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GELLÉN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gellenbali2001@gmail.com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SZEPESSZENTGYÖRGYI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szepesfanni@gmail.com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Szabados Tamara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Bencsik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Intravénás miR-125b* mikroRNS kardioprotektív hatásának vizsgálata akut miokardiális infarktus egér modelljében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szívinfarktus; kardioprotekció; mikroRNS; miR-125b*; infarktus méret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mikroRNS-ek (miRNS) kisméretű, nem kódoló RNS szekvenciák, melyek jelenleg intenzív kutatás alatt állnak számos betegség esetén potenciális „multi-target” farmakológiai terápiás lehetőségként. Korábban patkány izolált szívben azonosítottuk a miRNS-125b*-t (microRNS-125b-2-3p), mint lehetséges kardioprotektív hatással rendelkező miRNS-t. Ennek a miRNS-nek vizsgáltuk a hatását az infarktus méretére in vivo egér akut szívinfarktus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C57Bl/6 egereknek miokardiális iszkémiát okoztunk koronária lekötéssel 45 percig, melyet 24 óra reperfúzió követett. Az iszkémia 10. percében 10µg miRNS-125b* mimic-et injektáltunk intravénásan. A terápiás csoport mellett alkalmaztunk kontroll miRNS-t és vivőanyaggal kezelt csoportokat is. A reperfúzió végén az iszkémiás rizikóterület és az infarktus méretétét vizsgáltuk kettős, Evans-kék és trifenil-tetrazólium-klorid festést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infarktus mérete szignifikánsan csökkent a terápiás csoportban (20.7±2.6%, n=15) mind a vivőanyaggal kezelt (32.2±2.7%, n=14, p&lt;0.01), mind a kontroll miRNS-sel kezelt (36.1±3.9%, n=14, p&lt;0.01) csoporthoz képest közel azonos iszkémiás rizikó terület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Kimutattuk, hogy a miR-125b* intravénás adása szignifikánsan képes csökkenteni az infarktus méretét in vivo egér modellben. Eredményeink alapján várható, hogy a multi-target természetű miRNS-ek terápiás alkalmazása alkalmas lehet olyan összetett etiológiájú betegségek kezelésére, mint az iszkémiás szívbetegség.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Pharmahungary Group, Nemzeti Kutatási, Fejlesztési és Innovációs Hivatal (OTKA-138223), Gyorsítósáv Program (2020-1.1.5-GYORSÍTÓSÁV-2021-00011), Nemzeti Kardiovaszkuláris Laboratórium RRF-2.3.1-21-2022-00003.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58294">
    <w:multiLevelType w:val="hybridMultilevel"/>
    <w:lvl w:ilvl="0" w:tplc="92571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58294">
    <w:abstractNumId w:val="185582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819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