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 GYÖNGYVÉR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kas.gyongyver@gmail.com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Dux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Galcanezumab kezelés hatása a meningeális nociceptorok PACAP felszabadító képességére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galcanezumab; PACAP; CGRP; dura mater; migrén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migrén egy elsősorban nőket érintő primer fejfájás, melynek kezelésébe jelentős áttörést hoztak a kalcitonin gén-rokon peptid (CGRP) ellenes antitestek. Mivel egyre több adat szól amellett, hogy a pituitary adenylate cyclase-activating peptide (PACAP) felszabadulása is szerepet játszhat a migrén patofiziológiájában, vizsgálataink során a PACAP nociceptív ingerre bekövetkező felszabadulását mértük a dura materben. Célunk az volt, hogy további információt nyerjünk a CGRP ellenes antitest terápia hatásmechanizmusára vonatkozóan, ezzel következtetve a terápia trigeminovascularis nociceptorok reaktivitására kifejtett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Kísérleteink során hím és nőstény patkányokba subcutan 30 mg/kg galcanezumabot vagy oldószert injektáltunk. Egy héttel később ex vivo dura mater preparátumban mértük 100 nM-os capsaicin oldat applikációját követően a meningeális nociceptorokból felszabaduló PACAP mennyiségét. A minták PACAP tartalmát ELISA módszerrel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Méréseink során a kontroll és kezelt állatok esetében is azt tapasztaltuk, hogy a nőstények bazális PACAP felszabadulása kisebb volt, mint a hímeké. Az egyes nemek kontroll és kezelt csoportja közötti bazális PACAP felszabadulásban nem tapasztaltunk szignifikáns különbséget. Szembetűnő különbség volt azonban, hogy capsaicin stimulusra a kontroll nőstény állatok jóval nagyobb mértékű PACAP felszabadulással reagáltak, mint a hímek. A galcanezumabbal való kezelést követően capsaicinre mindkét nemben csökkent a PACAP felszabadulása, ez a csökkenés a nőstényekben szignifikánsnak bizonyult.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Eredményeink alátámasztják a migrén esetében megfigyelhető nemek közti eltéréseket a bazalis és nociceptor stimulációt követő PACAP felszabadulás alapján. Megfigyeléseink alapján a galcanezumab kezelés nem csupán a CGRP, de egyéb migrénben szerepet játszó peptidek szintjén is hathat. Feltételezhető, hogy a CGRP ellenes antitest hatásmechanizmusa összetettebb, nem kizárólag a felszabadult CGRP neutralizációja útján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23761">
    <w:multiLevelType w:val="hybridMultilevel"/>
    <w:lvl w:ilvl="0" w:tplc="16045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23761">
    <w:abstractNumId w:val="212237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954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