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PERDI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perdi.zsombor@gmail.com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Fekécs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Bellák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Morfológiai és funkcionális felépülés előidézése intraperitoneálisan alkalmazott humanIL-10 mRNS-LNP segítségével a gerincvelő kontúziós sérülését követően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gerincvelő-sérülés; mRNS-IL-10; intraperitonealis; regeneráció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gerincvelő sérülése kiterjedt szövetkárosodáshoz, valamint motoros, szenzoros, illetve vegetatív funkció kieséshez vezet. Laboratóriumunk korábban sikeresen alkalmazott intraspinális lipid nanopartikulumba (LNP) csomagolt hIL-10-mRNS terápiát kontúziós gerincvelő sérülés kezelésére, melynek eredményeként jelentős mértékű helyreállást tapasztaltunk. Jelen munkánkban arra kerestünk választ, hogy az intraperitoneálisan bejuttatott hIL-10-mRNS-LNP-t az ott található makrofágok képesek-e felvenni és elszállítani a sérült gerincvelőbe, valamint képesek-e morfológiai és funkcionális javulást előidézni.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kontúziós sérülést Sprague-Dawley nőstény patkányokon a Th6 gerincvelői szegmentumban idéztük elő, majd hIL-10-mRNS-LNP-t jutattunk be intraperitonealisan. A kontroll csoport állatai nem részesültek kezelésben. A kezelést követően 1 és 4 nappal immunhisztokémiai módszerekkel feltérképeztük a hIL-10-pozitív makrofágokat a sérült gerincvelőben. A túlélési idő alatt funkcionális teszteket (BBB, videó-alapú mozgás analízis), majd azt követően részletes morfológiai elemzést végeztünk. Ezen felül retrográd jelöléssel vizsgáltuk meg az érintett pályák megőrződését/regenerációját.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kezelést követő első napon kisebb, a negyedik napon nagyobb számban jelentek meg hIL-10 pozitív makrofágok a sérült gerincvelőben. A hIL10-mRNS-LNP kezelésben részesülő állatok szignifikánsan nagyobb mértékű funkcionális felépülést mutattak a kontroll csoport állataihoz képest. A léziós területet szignifikánsan kisebbnek találtuk a kezelt csoport állataiban a kontrollokhoz képest. A retrográd jelöléssel végzett vizsgálatok a sérüléstől rostralisan szignifikáns növekedést jeleztek az FB-jelölt neuronok számában a gerincvelő, az agytörzs, illetve a szomatomotoros kéreg területén. Mindez a proprio-, illetve szupraspinális pályák megőrződését/regenerációját jelezte. Kutatásunkban kimutattuk, hogy a javulás hátterében a microglia/makrofág reakció, illetve az asztrogliózis mértékének modulálása állhat.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arra engednek következtetni, hogy az mRNSLNP-k intraperitoneális alkalmazása egy kevésbé invazív, viszont hatásos therápiás megközelítés lehet a gerincvelői sérülések kezelésére.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Támogató: A kutatást a Szegedi Tudományegyetem Interdiszciplináris Kutatásfejlesztési és Innovációs Kiválósági Központ (IKIKK) Élő Természettudományok Klaszterének RNS Innovációs Kompetenciaközpont támogatta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82142">
    <w:multiLevelType w:val="hybridMultilevel"/>
    <w:lvl w:ilvl="0" w:tplc="85696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82142">
    <w:abstractNumId w:val="939821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276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