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sbalint945@gmail.com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Lóránd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Orján Erik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ATB-346 kénorganikus vegyület hatása kísérletes akut hasnyálmirigy-gyulladás súlyosságára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pankreátitisz, kénorganikus vegyület, ATB-346, gyulladáscsökkentés, antioxidáns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pankreátitisz (AP) az exokrin hasnyálmirigy heveny gyulladásos állapota. A betegségnek nincs specifikus kezelése és viszonylag magas a halálozási aránya. Korábbi vizsgálatok leírták, hogy egyes kénorganikus vegyületek (pl. ATB-346), amelyekből H2S szabadulhat fel, gyulladáscsökkentő hatással bírnak számos betegségben. A munkánk során célunk volt az ATB-346 in vivo és in vitro hatásainak vizsgálata kísérletes AP-ben és izolált hasnyálmirigy acinus sejteken.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FVB/n egerekben óránkénti ceruleinnel (Cer 10×50 μg/kg), majd egy másik modellben az első két órában etanol+palmitoleinsav (EtOH 1,35 g/kg, POA 150 mg/kg) kombinációjával váltottuk ki az AP-t intraperitoneálisan. Az ATB-346-ot per os (2×20, 2×40, 2×80 μmol/kg) adtuk. Az AP súlyosságának becslése a pancreas szövetek hisztológiai kiértékelésével, a szöveti víztartalom, valamint a pancreatikus mieloperoxidáz és a szérum amiláz aktivitásának meghatározásával történt. Az in vitro vizsgálatokat AP-t kiváltó toxikus vegyületekkel kezelt primer hasnyálmirigy acinus sejteken végeztük. A sejtek életképességét propídium-jodid méréssel és MTT-teszttel határoztuk meg. Az mRNS expresszió meghatározására RT-PCR technikát alkalmaztunk SYBR Green kvantifikálással.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EtOH+POA és cerulein által indukált AP modellekben az ATB-346 szignifikánsan csökkentette a betegség súlyosságát és a gyulladásos paraméterek egy részét. Az ER stresszt szabályozó és az antioxidáns hatást kiváltó gének expresszióját is fokozta az ATB-346 az AP során. In vitro az AP-t indukáló szerek (cerulein, kenodezoxikolát, L-arginin-HCl, EtOH+POA) az acinus sejtek nekrózisát és a sejtek metabolikus aktivitásának csökkenését okozták.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ATB-346 gyulladás- és oxidatív stressz csökkentő, valamint citoprotektív hatással rendelkezik a pancreasban.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20846">
    <w:multiLevelType w:val="hybridMultilevel"/>
    <w:lvl w:ilvl="0" w:tplc="36814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20846">
    <w:abstractNumId w:val="12620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271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