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HALÁSZ ISTVÁN</w:t>
            </w:r>
          </w:p>
          <w:p w:rsidR="00C275A3" w:rsidRDefault="00A96AEC" w:rsidP="00C275A3">
            <w:pPr>
              <w:pStyle w:val="Hallgatokepzes"/>
            </w:pPr>
            <w:r>
              <w:t>Gépészmérnöki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Dr.Bárány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Karger-Kocsis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CBT oligomer hatása a hőre lágyuló elasztomer feldolgozhatóságára és mechanikai tulajdonságaira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termoplasztikus poliészter-alapú elasztomer erősítése és folyóképességének növelése volt. Ezt a különböző mennyiségben hozzá adagolt ciklikus butilén-tereftaláttal (CBT) próbáltam megvalósítani, illetve egy katalizátort is tartalmazó CBT-vel, ami annak polimerizációját volt hívatott elősegíteni. Az alapanyagok összekeverése egy extrudálási folyamattal történt, ami után fröccsöntéssel és kivágással állítottam elő a vizsgálatokhoz szükséges próbatesteket. A különböző arányú keverékeket, illetve az azokból készült próbatesteket különböző mechanikai, reológiai és morfológiai vizsgálatokkal minősítettem, amiknek eredménye az lett, hogy a folyóképesség növelése teljes mértékben sikerült, a hozzáadott, ömledék állapotban igen kis viszkozitású CBT nagy mértékben javította a referenciaként használt TPE folyóképességét. A mechanikai tulajdonságok terén már sajnos nem volt ilyen egyértelmű a siker. A szakítószilárdság értékét nem sikerült érdemben javítani, a rugalmassági modulus és hasadási ellenállás növekménye sem volt kiemelkedő, bár mindenképp említésre méltónak mondható. A töretfelületekről készített SEM felvételekkel vizsgáltam, hogy a különböző keverékarányoknál hogy jelenik meg az anyagban a hozzáadott CBT. A SEM felvételek alátámasztották a szakító- és továbszakító vizsgálatok eredményeit, amint az adagolás arányának növelésével megjelentek a különálló CBT kristályok a folyamatos TPE mátrixban megfigyelhető volt a töltő-, erősítő hatás, ami a rugalmassági modulus és hasadási ellenállás növekményében volt látható.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78415">
    <w:multiLevelType w:val="hybridMultilevel"/>
    <w:lvl w:ilvl="0" w:tplc="94047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78415">
    <w:abstractNumId w:val="253784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7632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