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HALÁSZ</w:t>
            </w:r>
          </w:p>
          <w:p w:rsidR="00C275A3" w:rsidRDefault="00A96AEC" w:rsidP="00C275A3">
            <w:pPr>
              <w:pStyle w:val="Hallgatokepzes"/>
            </w:pPr>
            <w:r>
              <w:t>Mechanical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Bárány</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Dr. József Karger-Kocsis</w:t>
            </w:r>
          </w:p>
          <w:p w:rsidR="00DB4822" w:rsidRDefault="00DB4822" w:rsidP="00E11062">
            <w:pPr>
              <w:pStyle w:val="Konzulensek"/>
            </w:pPr>
            <w:r w:rsidRPr="00DB4822">
              <w:t>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CBT oligomer on the processability and mechanical properties of a thermoplastic elastomer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project was to strengthen and to improve the fluidity of a polyester-based thermoplastic elastomer. I tried to achieve this by adding different volumes of cyclic butylene terephthalate (CBT) to the elastomer and with a CBT that contained catalyst which was added to improve the polymerization. The raw materials were mixed in an extrusion process and the required test pieces were created by injection molding and cutting. The different mixtures and the test specimens that were made from them were investigated by various mechanical, rheological and morphological examinations which showed that the fluidity was successfully increased. The added CBT, which has a quite small viscosity in fluid state, greatly improved the fluidity compared to the reference TPE. The success however was not that great in case of the mechanical properties. The yield strength was not improved greatly and the increment in tensile strength and tear strength were also insignificant nevertheless they are worth mentioning. I inspected the break surface on SEM images to examine the distribution of the added CBT in the material. The SEM images confirmed the result of the tensile and tear tests. As the ratio of the added material increases, separate CBT crystals begin to form inside the continuous TPE matrix which results in a filling and strengthening effect which can be observed in the increment of tensile strength and tear strength.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12945">
    <w:multiLevelType w:val="hybridMultilevel"/>
    <w:lvl w:ilvl="0" w:tplc="97793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12945">
    <w:abstractNumId w:val="65812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826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