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VÍZHÁNYÓ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vnekh75@gmail.com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Müller Vanessa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Pikó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 SZTE-Szegedi Tudományegyetem
SZTE ÁOK - Általános Orvostudományi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felnőttkori ADHD tüneteinek jelentősége egyetemi hallgatók mindennapjaiban: A mentális egészségük és tanulmányi kihívásaik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felnőttkori ADHD; közösségimédia-függőség; lemorzsolódás; perfekcionizmus; halogatás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ADHD felnőttkori megjelenése egyre gyakoribb a köztudatban és tudományos körökben, viszont a diagnosztikai nehézségek és a heterogén tüneti kép miatt hosszú folyamat felismerése és azonosítása. A fiatal felnőttkorral járó nehézségek mellett ez az állapot hajlamosító tényező lehet bizonyos viselkedések kialakulására, mint a perfekcionizmus, halogatás vagy közösségimédia-függőség. Kutatásunkban a felnőttkori ADHD kapcsolatát vizsgáljuk az egyetemi lemorzsolódással és egyéb mentális egészséget meghatározó jellemzőkkel.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Keresztmetszeti kutatásunkban 557 magyarországi felsőoktatásban résztvevő fiatal felnőtt vett részt (átlagéletkor: 22,04 év; 78,6% nő). A résztvevők egy magyar nyelvű online kérdőívcsomagot tölthettek ki, mely 8 kérdőívet tartalmazott. A kérdőívek az ADHD rizikó, halogatás, perfekcionizmus, közösségimédia-függőség, ego kimerülés, vitális kimerülés, negatív megítéléstől való félelem és az egyetemi lemorzsolódás témaköreit tartalmazták.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korrelációelemzés szerint az ADHD tünetek pozitív, erős összefüggést mutatnak az ego kimerüléssel (r = 0,59, p &lt; 0,01), a figyelemhiányos tünetek pedig a közösségimédia-függőséggel (r = 0,40, p &lt; 0,01) és a lemorzsolódási intencióval (r = 0,31, p &lt; 0,01). A klaszterelemzés megerősítette ezeket az összefüggéseket, a magas ADHD pontszámmal rendelkező hallgatók egy csoportba kerültek és magasabb pontszámot értek el a passzív halogatást, közösségimédia-függőséget és lemorzsolódást mérő skálákon, de alacsony pontszámot az aktív halogatást mérő skálán.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kutatás eredményei alapján az ADHD tüneteket mutató hallgatók különböznek a halogatás, lemorzsolódás, közösségimédia-használat, perfekcionizmus és kimerülés területein a tüneteket nem mutató társaikkal szemben. Az aktív halogatás védőfaktorként jelent meg kutatásunkban, viszont a magasabb szintű közösségimédia-használat, a passzív halogatás, az ego kimerülés és a negatív megítéléstől való félelem rizikótényezőknek bizonyultak az egyetemi lemorzsolódás és az ADHD kapcsolatában.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38697">
    <w:multiLevelType w:val="hybridMultilevel"/>
    <w:lvl w:ilvl="0" w:tplc="92190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38697">
    <w:abstractNumId w:val="49738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724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