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BENCE GYULA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nagybence2004@gmail.com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Pikó Bettina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Obál Annabella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szakpszichológus,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Orvostanhallgatók étkezési magatartása magas észlelt stressz alatt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orvostanhallgatók; stressz; étkezési zavarok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Kutatásunkban arra helyeztük a fókuszt, hogy feltárjuk azokat a kockázati faktorokat, amelyek bizonyos káros étkezési magatartások kialakulásához vezethetnek az orvostanhallgatók körében. Ennek megismeréséhez nemcsak a pszichológiai tényezőket mértük fel, hanem szociológiai, tanulmányi és más egyéb szempontokat is figyelembe vettünk. A folyamat során különös hangsúlyt fektettünk annak elkülönítésére, hogy a magas stressz-szint által kiváltott különböző reakciók, úgymint súlycsökkenés és súlygyarapodás, milyen tipizálható tulajdonságokat mutatnak.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adatgyűjtést anonimizált módon végeztük, 18-30 éves szegedi orvostanhallgatók körében (N=153, átlag=21,25 év, szórás=2,42 év, 77,1% nő). Az általános demográfiai kérdéseken túl (nem, évfolyam, anyagi helyzet stb.) pszichológiai skálákat is használtunk, úgymint az Perceived Stress Scale, Ways of Coping, Three-Factor Eating Questionnaire, Self Regulation of Eating Behavior Questionnaire, Body Appreciation Scale-2, Rosenberg Self-Esteem Scale, és a General Self-Efficacy Scale.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Klaszterelemzésünk eredményei alapján a legveszélyeztetettebb csoportban a magas testtömegindex (BMI) az étkezési zavarok kialakulásánál fontos kockázati faktorának bizonyult (p&lt;0,001), de ezen klaszterbe tartozók körében a testbecsülés is alacsonynak mutatkozott (p&lt;0,05). Az orvostanhallgatók többségénél magas az észlelt stressz-szint (p&lt;0,05), amely ugyan közvetlenül nem növeli egy étkezési zavar kialakulásának esélyeit, de közvetett módon hatással lehet az alacsony testbecsülésen, énhatékonyságon és önértékelésen keresztül (p&lt;0,05). A vizsgaidőszak alatt kevesebb időt töltenek sportolással a hallgatók, és kevésbé figyelnek oda a minőségi étkezésre, amely szintén problémákat vethet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megállapítható, hogy a magas észlelt stressz-szint magas BMI-vel párosulva komoly kockázatot jelent egy-egy evészavar kialakulásához. Reményeink szerint, a kutatás eredményei felhasználhatók a prevenciós és egészségnevelési programok fejlesztéséhez, és ezáltal javulhat az orvostanhallgatói populáció életminősége.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15565">
    <w:multiLevelType w:val="hybridMultilevel"/>
    <w:lvl w:ilvl="0" w:tplc="50525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15565">
    <w:abstractNumId w:val="281155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006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