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HORVATH DÁRIA ANTÓNIA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csaknyuszik21@gmail.com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Spengler Gabriella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Szemerédi Nikoletta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Multidrog rezisztencia visszafordítása a glutamin transzport gátlásával emlőrák sejtvonalakban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multidrog-rezisztencia; P-glikoprotein; glutamin; emlőrák; V9302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emlőrák tekintetében 2022-ben 2,3 millió új esetet és hatszázhetvenezer halálesetet regisztráltak világszerte. A kemoterápia ismert kezelési mód, amely javítja az emlőrákos betegek hosszútávú túlélését. A tumorellenes gyógyszerekkel szembeni rezisztencia miatt azonban alternatív kemoterápiás stratégiákra van szükség. A metabolizmusra ható gyógyszerek között vannak olyanok, amelyek bizonyítottan rákellenes tulajdonságokkal rendelkeznek, például a sztatinok. Kutatásunkban a glutamin transzportra ható ((2S)-2-amino-4-[bis[[2-[(3 metilfenil)metoxi]fenil]metil]metil]amino]butánsav (V9302) in vitro hatását vizsgáltuk az emlőrák különböző altípusain (ösztrogén-, progeszteron- és HER2-receptor-pozitív vagy -negatív, valamint a multidrog efflux pumpa Pgp-re negatív és Pgp-t overexpresszáló).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V9302 és a kemoterapeutikum doxorubicin antiproliferatív aktivitását és kölcsönhatását MTT festéssel határoztuk meg különféle emlőrák sejtvonalakon. A V9302 sejtciklusra gyakorolt hatását Pgp-negatív MCF-7 és Pgp-t overexpresszáló, doxorubicin rezisztens KCR sejtvonalakon követtük nyomon áramlási citometriával. V9302 kezelést követően a Pgp-szubsztrát rhodamin 123 felhalmozódását vizsgáltuk szülői (PAR) és Pgp-t overexpresszáló MDR egér T-limfóma sejtvonalakon áramlási citometriával. A rhodamin 123 felhalmozódási vizsgálat eredményeit a lumineszcens Pgp ATPáz gátlási teszttel is megerősítettük.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V9302 antiproliferatív és citotoxikus hatású volt önmagában, és szinergista kölcsönhatást fejtett ki doxorubicinnel valamennyi vizsgált emlőrák sejtvonalon. A sejtciklus analízis során a KCR sejtvonal érzékenyebb volt a V9302-re, mint az MCF-7 sejtvonal. A rhodamin 123 intracelluláris felhalmozódását a fluoreszcencia detektálásával rezisztens, Pgp-overexpresszáló MDR és érzékeny PAR egér T-limfóma sejtekben mértük. Igazoltuk, hogy a V9302 jelentősen gátolta a Pgp multidrog efflux pumpát az MDR sejtekben.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glutamin transzport gátlása hasznos megközelítésnek tűnik a Pgp-vel kapcsolatos rezisztencia leküzdésére. Bizonyítottuk, hogy a glutamin transzport gátlása rezisztens, Pgp-t kifejező emlőtumorokban fokozza a tumorterápia hatékonyságát.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Támogató: A projektet a SZAOK KKA Szent-Györgyi Albert Pályázata támogatta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831436">
    <w:multiLevelType w:val="hybridMultilevel"/>
    <w:lvl w:ilvl="0" w:tplc="462748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831436">
    <w:abstractNumId w:val="918314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57347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