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SVORENJ GERGŐ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gergo.svorenj@gmail.com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Gácser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Mikrobiális fertőzések humán szájüregi rákos sejtekre gyakorolt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C. albicans; candidiasis; extracelluláris vezikula; OSCC; tumorprogresszió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leggyakoribb szájüregi tumor, a szájüregi laphámsejtes karcinóma (OSCC) kialakulásában több környezeti faktor mellett szerepet játszhatnak bizonyos fertőzések is, például a Candida albicans okozta szájüregi candidiasis, amely gyakran fordul elő OSCC-s betegeknél. Korábbi munkánk során kimutattuk, hogy ezen faj jelenléte elősegíti az OSCC progresszióját. A C. albicans OSCC progresszióra kifejtett hatásában szerepet játszhatnak a gomba által szekretált extracelluláris vezikulák (EV-k) és az ECE1 gén által kódolt toxin (candidalysin) is ezért munkánk céljául tűztük ki az EV-k és a candidalysin hatásának vizsgálatát az OSCC progressziójára.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candidalysin hatásának vizsgálatára egy vad típusú és egy ECE1 deléciós C. albicans törzset használtunk. Az EV-k hatásának vizsgálatára a vad típusú C. albicans törzs élesztő és hifa formájából izolált EV-kat alkalmaztuk a HSC-2 humán OSCC sejtvonal kezelésére. Az EV izolálás sikerességét nanopartikulum analízissel és transzmissziós elektronmikroszkópiával ellenőriztük. Az EV-k tumorsejtek általi felvételét fluoreszcens mikroszkópiával és áramlási citometriával elemeztük. A kezelések hatását vizsgáltuk a tumorsejtek migrációjára, valamint szekretált MMP-k aktivitására. Eredményeinket transzkriptomikával validáltuk.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Kimutattuk az EV-k tumorsejtek általi felvételét. A humán OSCC tumorsejtek kezelésekor a candidalysin-t termelő törzsek és a hifa EV-k jelenlétében fokozott számú, egymástól elszakadva migráló tumorsejtet figyeltünk meg, melyhez a tumorsejtek által szekretált MMP-k fokozott aktivitása társult. A transzkriptomika eredménye alapján, a candidalysin jelenléte nagymértékű génexpressziós változásokat indukált. Számos onkogén fokozottabb, míg tumor szupresszor csökkentebb kifejeződést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toxin-termelő C. albicans törzsek és hifa EV-k jelenléte leszakadó, megváltozott morfológiával migráló tumorsejtek megjelenését eredményezte, melyet a fokozott MMP aktivitás okozhat. A transzkriptomika alátámasztja a candidalysin tumor progresszióban betöltött szerepét, tumor-asszociálta gének kifejeződésének megváltoztatásával.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58622">
    <w:multiLevelType w:val="hybridMultilevel"/>
    <w:lvl w:ilvl="0" w:tplc="77069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58622">
    <w:abstractNumId w:val="83358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564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