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TASSI NELLI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tassinelli@gmail.com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Bozó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Kemény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Pikkelysömörös keratinociták gyulladásos memóriája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psoriasis; citokin-koktél; immunmemória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immunsejtek képesek gyulladásos memória kialakítására, amely gyorsabb és intenzívebb válaszreakciót tehet lehetővé egy újonnan bekövetkező stimulusra. Kutatócsoportunk eredményei szerint a pikkelysömörös betegek tünetmentes bőrében, a gyulladás lezajlását követően is kimutathatók epigenetikai változások, ami a keratinociták gyulladásos memóriájára utal. Célunk az epigenetikai változások hátterében álló potenciális funkcionális eltérések vizsgálata ismételt gyulladáskeltő stimulusra adott válaszreakciók vizsgálatával.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Pikkelysömörös betegektől punch biopsziákat gyűjtöttünk olyan bőrterületről, ahol a betegnek soha nem volt pszoriázisa (never-lesional), valamint a korábban tünetes, de jelenleg klinikailag tünetmentes (gyógyult) bőrterületeikről. Az enzimatikus módon epidermiszre és dermiszre szétválasztott mintákat előzetes vizsgálatunkban meghatározott gyulladás keltő citokin-koktéllal kezeltük. Az epidermiszekből készített preparátumokon psoriasin (S100A7) immunfluoreszcens festést alkalmaztunk. Az epidermális és dermális minták citokin-koktél kezelésre adott válaszát citokin/kemokin protein array-vel tanulmányoztuk a minták felülúszóiból. Kiválogattuk a legalább kétszeres változást mutató fehérjéket, melyekkel a Reactome rendszerben útvonalelemzést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citokin-koktél kezelés intenzívebb psoriasin kifejezést eredményezett, amely szignifikánsan magasabb volt a gyógyult keratinocitákban. A gyógyult minták citokin-koktél kezelésre adott citokin/kemokin expressziója kifejezettebb volt. A csak a gyógyult epidermiszben kétszeres változást mutató fehérjék száma volt a legmagasabb (21/105). Ezen fehérjék leginkább a TNF receptor-mediált nem-kanonikus NFκB folyamatához voltak köthetők. A csak a never-lesional epidermiszben változó fehérjék (4/105) az IL-4 és IL-13 jelátvitelhez voltak főként köthetők. Továbbá az elemzés alapján az interleukin jelátvitel aktiválása jellemző volt a never-lesional és gyógyult dermális mintákra és a gyógyult epidermiszre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a gyógyult bőr epidermisze intenzívebben reagált a gyulladáskeltő citokin-koktél kezelésre, ami a gyógyult bőr keratinocitáinak gyulladásos memóriájára utal. A folyamat potenciálisan hozzájárulhat a léziók kiújulásához.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Nemzeti Kutatási, Fejlesztési és Innovációs Hivatal OTKA PD138837, EU’s Horizon 2020 Research and Innovation Program: 739593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49103">
    <w:multiLevelType w:val="hybridMultilevel"/>
    <w:lvl w:ilvl="0" w:tplc="73837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49103">
    <w:abstractNumId w:val="640491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91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