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LUCIEN LEMAITRE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lucien.lemaitre2@gmail.com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Deli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 professzor,  HUN- REN Szegedi Biológiai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Gróf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 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Humán őssejt-alapú vér-agy gát modell tulajdonságainak fokozása: szoros kapcsolatok és fokális adhéziók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vér-agy gát; cARLA; fokális adhéziók; zyxin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központi idegrendszeri megbetegedések gyógyszeres kezelését jelentősen hátráltatja az agyi hajszálerek által kialakított vér-agy gát (BBB), mely megakadályozza a hatóanyagok agyszövetbe való bejutását. A hatóanyagok preklinikai teszteléséhez humán sejtes modellekre van szükség, hiszen a BBB működésében jelentősek a faji eltérések. A legmodernebb, őssejt-alapú modellek azonban gyenge gáttulajdonságokkal rendelkeznek, ami csökkenti a felhasználhatóságukat. Kutatócsoportunk egy korábban azonosított molekulakombinációja (cARLA) fokozta a gát-tulajdonságok érését: az endotélsejt rétegek szorosságát és a legfontosabb sejtkapcsoló fehérje, a klaudin-5 expresszióját és térbeli átrendeződését. Emellett olyan sejtmag alatti aktin sejtváz elemek kialakulását figyeltük meg, melyekről úgy véltük, fokális adhéziók lehetnek. Kutatási kérdésünk az volt, hogy milyen hatással van a molekulakombináció az endotélsejtek letapadására, így a fokális adhéziók helyzetére és mechanikai tulajdonságaira.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kísérletekhez humán köldökzsinórvér-őssejtekből differenciáltatott endotélsejtekből álló vér-agy gát modellt használtunk. A fokális adhézió fehérjéket, illetve az aktin sejtvázat fluoreszcensen jelöltük, majd konfokális mikroszkópiával tanulmányoztuk. A transzkriptomra gyakorolt hatást 3’ RNS-szekvenálással, míg a letapadás erősségének változását FluidFM technikával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cARLA kezelés hatására időfüggő módon átrendeződött a fokális adhéziók szerkezete és lokálisan nőtt a zyxin, vinculin és p-FAK immunfestések intenzitása is. Továbbá időfüggő módon a diffúz, illetve az aktin filamentumok mentén lévő fokális adhéziók a sejtmag alá rendeződtek és ott specifikus aktin struktúrákkal kolokalizáltak. A fokális adhéziók változásának funkcionális jelentőségét FluidFM mérésekkel igazoltuk: a cARLA hatására az agyi endotélsejtek letapadásának erőssége megnőtt.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csoport által azonosított molekulakombináció hatékonyan fokozta nem csak az endotélsejtek egymáshoz való kapcsolódását, de a fokális adhézió fehérjék átrendeződésén keresztül az agyi endotélsejtréteg letapadását is. Eredményeink hozzájárulhatnak a vér-agy gát érésének pontosabb megértéséhez és egy, az agyi gyógyszerbevitel megbízható tesztelésére alkalmas humán vér-agy gát modell részletesebb jellemzéséhez.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58290">
    <w:multiLevelType w:val="hybridMultilevel"/>
    <w:lvl w:ilvl="0" w:tplc="46677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58290">
    <w:abstractNumId w:val="763582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648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