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TARCALI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benedek.tarcali@gmail.com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Maléth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hosszú távú fenntartás hatásának vizsgálata egér hasnyálmirigy organoid kultúrában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hasnyálmirigy; duktusz; organoid; kalcium; klorid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exokrin hasnyálmirigy betegségei közé tartozik az akut és krónikus hasnyálmirigy gyulladás, valamint a hasnyálmirigy rák, melyekre jelenleg korlátozott terápiás lehetőségek állnak rendelkezésre. Az organoidok háromdimenziós sejtkultúrák, melyek jól modellezik egy adott szövet funkcióját és szerkezetét, így alkalmasak lehetnek a szervfejlődés és betegségek alaposabb megismerésére, terápiák tesztelésére. A hasnyálmirigy-eredetű duktális organoidok használata a preklinikai kutatásban egyre elterjedtebb, azonban jelenleg nincs információ arról, hogy meddig tarthatók kultúrában jelentős funkcionális és morfológiai változások nélkül. Célunk tehát az volt, hogy a duktális organoidok hosszú fenntartása során megfigyeljük a morfológiai és egyéb sejtszintű változásokat és megállapítsuk, hogy meddig alkalmazhatóak biztonságosan funkcionális mérésekre.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FVB/N egerek hasnyálmirigyéből hoztunk létre organoidokat, melyeket minimum tíz passzázsig tartottuk fenn. A különböző passzázsszámoknál mintát vettünk. Vizsgáltuk az organoidok morfológiáját fénymikroszkóppal, különböző reprezentatív gének, valamint fehérjék expresszióját RT-PCR-ral és immunofluoreszcens festéssel. A klorid szekréciót és a kalcium szignalizációt mikrofluorimetriás méréssel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organoidok morfológiája idővel megváltozott, fúziók, falvastagodások jelentek meg, a kultúrák passzálási frekvenciája eltolódott. Az immunfestések alapján kijelenthető, hogy az organoidokban a vizsgált fehérjék lokalizációja megfelelt a hasnyálmirigy szövetben megfigyeltnek. A passzázsszám növekedésével a duktális sejtsors (pl. Sox9, Foxa2) és az ion- csatorna markerek (pl. Orai1, Cftr) megváltozott génexpressziós mintázatát, továbbá a fiziológiás mérések során a kalcium beáramlás fokozatos emelkedését, és a klorid kiáramlás ingadozását figyeltük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elmondható, hogy a duktális organoidok felhasználása során fontos a megfelelő passzázsszám kiválasztása, mert az egyes időpontok között igen jelentős eltérések állhatnak fenn. Az egyes vizsgálatok között nagy passzázsszámbeli eltérések nem megengedhetők, mert azok jelentősen csökkentik az eredmények reprodukálhatóságát.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53950">
    <w:multiLevelType w:val="hybridMultilevel"/>
    <w:lvl w:ilvl="0" w:tplc="49996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53950">
    <w:abstractNumId w:val="72153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530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