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KOPPÁNY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molnarkoppany0707@gmail.com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Szepes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Fábián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ERCP indikációjának és időzítésének vizsgálata akut biliaris pancreatitisben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ABP, epekő pancreatitis, choledocholithiasis, epekő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Akut pancreatitis hátterében akár 70%-ban állhat biliaris eredet (ABP). Az endoszkópos retrográd cholangio-pancreatographia (ERCP) indikációja és időzítése a módszer invazivitása és a magas spontán kőtávozási arány miatt ABP-ben vitatott, főként cholangitisszel (Tokyo18 szerint) nem társuló esetekben.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Metodika: Retrospektív, obszervációs kohorszvizsgálatunkban az ERCP indikációját, időzítését, valamint a pancreatitis lefolyására gyakorolt hatását mértük fel 2018.01.01. és 2019.12.31. között tercier endoszkópos centrumunkban kezelt ABP-s betegekben. Az ERCP elvégzésének arányát és időzítését a betegeket két csoportba sorolva vizsgáltuk attól függően, hogy társult-e az ABP-hez cholangitis (I. csoport) vagy nem (II. csoport). A csoportokban külön vizsgáltuk az ERCP elvégzésének alábbiakra gyakorolt hatását: mortalitás, intenzív osztályos kezelés, hospitalizáció időtartama, nasojejunalis táplálás, ismételt hospitalizáció/ERCP szükségessége; valamint az antibiotikum-használat gyakoriságát. Statisztikai elemzés kategorikus változóknál Fisher-féle egzakt próbával, folytonos változóknál kétmintás t-próbával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bevont 115 betegből (43% férfi, átlagéletkor: 65,4 év) 102-nél társult az ABP-hez cholangitis (I. csoport), 13-nál nem (II. csoport). Az I. csoportban 79 betegnél (77,5%) történt ERCP, átlagosan 31 órával a kórházba kerülést követően, a II. csoportban 5 betegnél (38,5%; p=0,006), átlagosan 52 óra (p=0,508) elteltével. Az ERCP elvégzése a II. csoportban csökkentette a hospitalizáció időtartamát (3,8 vs. 9,4 nap, p=0,024), a többi kimeneteli mutatót nem befolyásolta. ERCP szövődmény 12 betegnél (14%) lépett fel, mindegyik az I. csoportban. A két csoportban az antibiotikum-használat hasonló volt (60,8% vs. 61,5%).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Konklúzió: ABP-ben az ERCP indikációját, időzítését elsősorban az ABP-hez gyakran társuló cholangitis határozza meg. Cholangitis hiányában az ERCP elvégzése rövidítheti a kórházban töltött időt, ugyanakkor a nagy arányú antibiotikum-használat a klinikai gyakorlat revízióját teszi szükségessé.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83268">
    <w:multiLevelType w:val="hybridMultilevel"/>
    <w:lvl w:ilvl="0" w:tplc="23674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83268">
    <w:abstractNumId w:val="58283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261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