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BÁLINT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czakobalint61522@gmail.com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perorális kolangioszkópia vezérelt intraduktális litotripszia hatékonysága és biztonságossága a nehéz epeúti kövek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Choledocholithiasis; Endoszkópos retrográd kolangiopankreatográfia; Perorális kolangioszkópia; Intraduktális litotripszia; Elektrohidraulikus litotripszia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kolangioszkóp asszisztált elektrohidraulikus litotripszia (KA-EHL) egy új, hatékony módszer a nehéz epeúti kövek esetében, amelyek a hagyományos endoszkópos terápiával (HET) nem távolíthatók el.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 KA-EHL és a HET klinikai és gazdasági hatásainak összehasonlítása nehéz epeúti kövek kezelésében.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Endoszkópos retrográd kolangiopankreatográfiával diagnosztizált nehéz epeúti köves betegeket retrospektíven két csoportba osztottuk: I. csoport: KA-EHL (2023. január 1. – 2024. szeptember 30.), II. csoport: HET (2022. január 1. – 2022. december 31.). Vizsgáltuk a betegjellemzőket, a kőeltávolítás sikerességét, a komplikációk arányát, halálozást, 30 napon belüli nem tervezetett újrafelvételt, az intenzív osztályos felvételi arányt, a kórházban töltött időt és a kumulatív kezelési költséget.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I. csoportba 30, a II. csoportba 37 beteg került. A betegek medián életkorában (74 vs 73 év), nemi arányában (férfi:nő arány= 11:19 vs 16:21) és Charlson komorbiditási indexében (medián: 4 vs 3) nem volt szignifikáns különbség a két csoport között (P&gt;0,05). Az endoszkópos beavatkozások sikerességi aránya jelentősen magasabb volt az I. csoportban (93,3% vs 29,7%; P&lt;0,001). A sebészeti megoldás szükségessége szignifikánsan magasabb volt a II. csoportban (7,7% vs 29,7%; P=0,028). A kumulatív kezelési költség szignifikánsan magasabb volt az I. csoportban (3.888.163 vs 1.498.331 Ft/páciens; P&lt;0,001). A komplikációk aránya (16,7% vs 8,1%), a kórházban töltött idő (medián: belgyógyászat: 8,5 vs 7 nap; átlag: sebészet: 0,5 vs 2,8 nap), a halálozás, 30 napon belüli nem tervezett újrafelvétel és az intenzív osztályos felvételi arány esetében nem volt szignifikáns különbség a két csoport között (P&gt;0,05).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 KA-EHL hatékony és biztonságos módszer a nehéz epeúti kövek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 A kulturális és innovációs minisztérium ÚNKP-23-2 kódszámú Új Nemzeti Kiválóság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75341">
    <w:multiLevelType w:val="hybridMultilevel"/>
    <w:lvl w:ilvl="0" w:tplc="15495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75341">
    <w:abstractNumId w:val="35575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153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