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FARMASI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edu.farmasiadam@gmail.com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DIREKT MIOZIN INHIBITOR MAVACAMTEN KEZELÉS MÁR EGY HÉT UTÁN CSÖKKENTI A KIÁRAMLÁSI TRAKTUS GRADIENST OBSTRUKTÍV HYPERTROPHIÁS KARDIOMIOPÁTIÁBAN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mavacamten; obstruktív hipertrófiás kardiomiopátia; HCM; HOCM; kardiológia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mavacamten egy szelektív hatású kardiális miozin inhibitor, mely elősegíti a miozin molekula szuper-relaxált állapotát, ezáltal normalizálja a kontraktilitást, csökkenti a bal kamrai kiáramlási traktus (LVOT) obstrukciót, és javítja a diasztolés telődést. A szer obstruktív hipertrófiás kardiomiopátia (HOCM) kezelése céljából indikált. Mivel a gyógyszer hatékonyságára vonatkozó „való-világ” adatok korlátozottak, a mavacamten kezelés új aspektusainak vizsgálatát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Tíz HOCM-es beteg [5 férfi (50%), átlagéletkor: 57±11 év] kezelését kezdtük meg mavacamtennel. Kilenc betegnél a nyugalmi vagy provokált LVOT gradiens &gt;100 Hgmm volt. A betegekben klinikai vizsgálat mellett teljes standard és 2D-’specle tracking’ echokardiográfiás vizsgálatot végeztünk 1 hetes kezelés után (W1), majd ezt követően négyhetes időközökben a 24. hétig (W24).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Már egy hét mavacamten kezelés után a nyugalmi csúcs LVOT grádiens átlagosan -37 Hgmm-rel, 111±38 Hgmm-ről 74±38 Hgmm-re csökkent (p=0,0072), további csökkenést mutatva 13±5 Hgmm-re W24-nél (p=0,0001). A Valsalva-manőver által provokált LVOT gradiens -50 Hgmm-rel, 151±45 Hgmm-ről 100±52 Hgmm-re csökkent W1-nél (p=0,0025) és 16±5 Hgmm-re W24-nél (p=0,0004). A &gt;100 Hgmm LVOT gradienssel rendelkező 9 betegnél az LVOT gradiens változásának mértéke hasonló volt. Ahogy az LVOT gradiens csökkent, az NTproBNP szintek szignifikánsan, -783 pg/ml-rel, 1328 pg/ml-ről 758 pg/ml-re csökkentek W1-nél (p=0,0371), további csökkenést mutatva W24-ig (átlagos különbség: -1237 pg/ml; p=0,0039). A betegek funkcionális kapacitása már egy hét mavacamten-kezelés után is javult (a NYHA II stádiumú betegek aránya 36,4%-ról 75,0%-ra nőtt, p=0,1050), amely változás a W4 vizitkor szignifikánssá vált (a NYHA II stádiumú betegek arányának 36,4%-ról 54,5%-ra nőtt és a NYHA I funkcionális stádiumú betegek aránya 0%-ról 18,2%-ra nőtt, p=0,0466). A NYHA stádium tovább javult W24-nél (a NYHA I stádiumú betegek aránya 66,7%-ra nőtt, p=0,0038). A 6 perces sétatávolság W4-nél már szignifikáns javulást mutatott (medián különbség: +55 m, p=0,0039), amely tovább javult W24-nél (+76 m, p=0,0117).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mavacamten kezelés hatékonyan csökkentette még a szélsőségesen magas (&gt;100 Hgmm) LVOT gradiens értékeket is, már egy hét időtartam alatt is. Az LVOT obstrukció csökkenése a strukturális és funkcionális echokardiográfiás paraméterek, a funkcionális kapacitás és a szív biomarker szintjeinek jelentős javulásához is vezetett.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40654">
    <w:multiLevelType w:val="hybridMultilevel"/>
    <w:lvl w:ilvl="0" w:tplc="62688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40654">
    <w:abstractNumId w:val="88440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770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