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PÓSA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posa.bence78@gmail.com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Bencsik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Ladóczky Hulló Daniella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szisztémás szklerózis korai kardiopulmonális szövődményeinek kimutatása keringő biomarkerek és a hemodinamikai válasz kiértékelésével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szisztémás szklerózis, echokardiográfia, mátrix-metalloproteináz, megváltozott hemodinamika, terheléses 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szisztémás szklerózis (SSc) állandó gyulladásos immunrendszeri aktivációval és excesszív extracelluláris mátrix (ECM) felszaporodással jár, mely kötőszövetes átépüléshez (remodelling és fibrosis) vezet. A terheléses Doppler-echokardiográfia (EDE) ígéretes módszer a fibrózissal összefüggő pulmonális és miokardialis szövődmények, mint az emelkedett bal kamrai töltőnyomás (LVFP) vagy a stressz kiváltotta pulmonális hipertónia (PH) korai kimutatására. Fibrózis markerek aktivitásának mérése is lehetséges szérummintákból, mint a mátrix metalloproteinázok (MMPs), melyek szerepe az ECM átépülésében van. Vizsgálatunk célja, hogy felmérje a hemodinamikai paraméterek megváltozásának mértékét és vizsgálja a kapcsolatot a fibrózis markerek aktivitása és a terhelés alatti kóros hemodinamikai változások között SSc-s betegekben.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Egy centrumú prospektív vizsgálatunkban 15 SSc pácienst vizsgáltunk. A nyugalmi PH-ban és közepes vagy súlyos tüdőfibrózisban szenvedő páciensek kizárásra kerültek. Standardizált protokoll szerint minden alany nyugalmi és terheléses echokardiográfián vett részt félig fekvő kerékpár-ergométeren, fokozatos terheléssel a maximálisan tolerálható terhelésig, mely során a bal kamra diasztolés funkcióját és a jobb kamra hemodinamikáját, valamint zselatin zimográfiával a MMP-2 és -9 mint potenciális biomarkerek szérumszintjét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EDE során a kiindulási értékhez képest a pulmonális szisztolés nyomás (PASP, p&lt;0,001) és a pulmonális érellenállás szignifikánsan emelkedett (PVR, p&lt; 0,05), míg a jobb kamrai-pulmonális artériás csatolás (PVR-PA csatolás, &lt; 0,005) mértéke szignifikánsan csökkent. A bal kamrai E/e' szintén terhelésre megnőtt (p&lt;0,001). Az MMP-9 aktivitása szignifikánsan negatívan korrelált a PASP-sal (p&lt;0,05), RV-kapcsolással (p&lt;0,05) és TAPSE/PASP aránnyal nyugalomban és terheléskor (p&lt;0,05) is. Az MMP-2 szintje negatívan korrelált a nyugalmi PASP-sal (p&lt; 0,05) és a MMP-9 szintje negatívan korrelált a nyugalmi PVR-rel (p&lt; 0,05). A bal kamrai paraméterek nem mutattak összefüggést az MMP-szintekkel.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keringő MMP-9 szintje előre jelzi a terhelés alatti hemodinamikai viselkedést SSc-ben. Az MMP-k ígéretes markerek lehetnek a jobb kamra/pulmonális keringés korai változásainak kimutatására akár a rutin klinikai gyakorlatban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02857">
    <w:multiLevelType w:val="hybridMultilevel"/>
    <w:lvl w:ilvl="0" w:tplc="895971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02857">
    <w:abstractNumId w:val="196028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69619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