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adri.m.ambrus@gmail.com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Havasi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főorvos,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Bagó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 nagyér-transzpozíció miatt alkalmazott Senning és Mustard műtéti technikák hosszú távú eredményeinek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 nagyér-transzpozíció, Senning, Mustard, utánkövetés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teljes nagyér-transzpozíció (TGA) az egyik leggyakoribb, cyanosissal járó veleszületett szívfejlődési rendellenesség. Jelen vizsgálatunk célja a Senning- és Mustard szerint operált TGA-s betegeik hosszútávú túlélésének, funkcionális stádiumának, aritmológiai kontrolljának és hosszútávú életminőségének elemzése és összehasonlítása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Szent-Györgyi Albert Orvostudományi Egyetem Szívsebészeti Osztályán 1961-től 2013-ig 197 teljes nagyér-transzpozícióval született csecsemőt operáltak meg úgy, hogy nem „artériás switch” műtét történt. Az általunk végzett vizsgálatban 86 TGA-s beteg vett részt, közülük 37 Senning-műtét, míg 49 esetben Mustard-műtét történt. Valamennyi esetben utánkövetéses vizsgálatot végeztünk. A betegcsoportok közti összehasonlításhoz kétmintás t-próbát, Chi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próbát, Fischer-féle egzakt tesztet illetve Kaplan-Meier túlélésanalízist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Vizsgálatunk utánkövetési aránya 66,3%. A 30 utánkövetett Senning-műtött közül 13-an hunytak el a követés során (43%), míg a 27 Mustard-műtött közül 22-en haláloztak el (81%). A túlélési görbe alapján a Mustard-csoportban szignifikánsan magasabb volt a mortalitás (p=0,003). Nem volt szignifikáns különbség a szívelégtelenség és az aritmiák jellemzői tekintetében a két betegcsoportban. Az életminőséget és a funkcionális kapacitást jellemző paraméterek kedvezőbbnek bizonyultak a Senning-műtött betegekben.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TGA-s betegeink morbiditásában szignifikáns különbség nem volt igazolható. A mortalitás a Mustard-csoportban magasabb volt. A hosszútávú utánkövetés eredményei alapján a Senning-műtött betegek életminősége és funkcionális kapacitása kedvezőbb.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643562">
    <w:multiLevelType w:val="hybridMultilevel"/>
    <w:lvl w:ilvl="0" w:tplc="624961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643562">
    <w:abstractNumId w:val="506435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481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