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JANKÓ LAURA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jankol07@gmail.com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Ruzsa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koszorúérbe implantált gyógyszerkibocsátó sztent-visszaszűkülés koszorúér flow-rezerv vezérelt kezelésének utánkövetése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in-sztent resztenózis; gyógyszerkibocsátó-sztent; gyógyszerkibocsátó-ballon; kvantitatív flow-rezerv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sztenten belül kialakuló koronária intima-hiperplázia szignifikáns áramlás-csökkenést, következményes miokardiális iszkémiát okozhat. A gyógyszerkibocsátó sztent (DES) megjelenése csökkentette a sztent-visszaszűkülés (ISR) előfordulását. Kezelésére újabb DES beültetését vagy gyógyszerkibocsátó ballon (DEB) alkalmazását javasolják.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Módszereink: Kutatásunkban felmértük az ISR kezelésének hatékonyságát DES, illetve DEB alkalmazása mellett és vizsgáltuk a beavatkozás során a quantitativ flow-rezerv (QFR) jelentőségét. Prospektív, randomizált vizsgálatunkba (OPEN ISR study) ISR miatt reintervención átesett betegeket vontunk be. Vizsgáltuk a fél éves major kardiális és cerebrális események (MACCE) és az ISR előfordulását.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Eredményeink: 53 beteget vettünk be QFR alvizsgálatba az OPEN-ISR studyból (98 beteg). A QFR alcsoportban (n=53) az ISR-t 24 betegben DES-el, míg 29 betegben DEB-el interveniáltuk. A QFR a beavatkozás előtti 0.72 ± 0.12 értékről 0.94 ±  0.03 értékre emelkedett (p&lt;0.05). A QFR a DEB-es csoportban 0.72 ± 0.10 értékről 0.93 ± 0.04 értékre, míg a DES csoportban 0.72 ± 0.13 értékről 0.94 ± 0.03 értékre emelkedett (p&lt;0.05). A csoportok között nem volt szignifikáns különbség a QFR változásban (p=ns). Fél éves kontroll során sem az ISR ráta (20.7% vs. 25%, p=ns), sem a MACCE (31% vs 25%, p=ns) nem volt szignifikánsan nagyobb a DEB, mint a DES csoportban. A re-resztenózisos betegekben (n=12) a záró QFR szignifikánsan alacsonyabb volt, mint a nem resztenózisos csoportban (n=41) (0.91 ± 0.1 vs 0.95 ± 0.1 és p&lt;0.05).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in-sztent resztenózis kezelésének mind a gyógyszeres ballon, mind a gyógyszeres sztent effektív és biztonságos kezelési alternatívája. A beavatkozás alatt a QFR érték emelkedik és alacsony záró QFR érték esetén az ismételt ISR ráta magasabb.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67008">
    <w:multiLevelType w:val="hybridMultilevel"/>
    <w:lvl w:ilvl="0" w:tplc="27040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67008">
    <w:abstractNumId w:val="578670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591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