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 STEFÁNIA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csakstefi@gmail.com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Bacsur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mesenchymalis őssejtkezelés hatékonyságának és biztonságosságának értékelése fisztulázó Crohn-betegségben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Crohn-betegség; perianális fisztula; őssejt; betegelégedettség;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perianális fisztulázó Crohn betegség (PFCD) rendkívül nagy terhet jelent a betegek életében. A mesenchymális őssejt kezelés hatékonysága és biztonságossága ellentmondásos és a valós életből származó evidenciák hiányoznak. Vizsgálatunk célja a darvadstrocel terápia alkalmazhatóságának vizsgálata volt perianális CD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Retrospektív, multicentrikus vizsgálatunkban perianális fisztulával rendelkező, darvadstrocel kezelésen átesett CD betegeket vontunk be, az utánkövetés minimum 6 és maximum 12 hónap volt. Elsődleges kimenetelként elemeztük a perianális klinikai remisszió (az összes kezelt fisztula záródása) arányát a 26. és 52. héten, míg másodlagos kimenetel a klinikai válasz aránya (≥1 záródott kezelt fisztula), a perianális aktivitás (PDAI), a betegelégedettség és a nemkívánatos események megjelenése voltak. Az adatokat bevonáskor, valamint a 26. és az 52. héten gyűjtöttük. A hatékonyságot jellemző kimenetelek predikciójához logisztikus regressziós analízist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Összesen 223 beteg adatai alapján (férfi/nő arány 0,48) a perianális klinikai remisszió aránya 78,2% és 62,3% volt a 26. és az 52. héten, míg a kiindulási PDAI pontszám (OR 0,75), a fisztulák száma (OR 0,28) és a műtétek között eltelt idő (OR 0,98) a kezelés sikertelenségével volt összefüggésben. A klinikai válasz aránya 84,4% és 79,8% volt a 26. és az 52. héten. Továbbá, a szubjektív perianális tünetek javulását a betegek 77,8%-a és 78,4%-a tapasztalta a 26. és az 52. héten mért adatok alapján. Nemkívánatos események a betegek 13,5%-nál jelentkeztek, leggyakrabban perianális tályog és proctalgia került rögzítésre.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Hatékonysági adatok vizsgálatunkban magasabbak, mint a klinikai vizsgálatok adatai. A biztonsági profil megnyugtató és a betegek elégedettsége magas. A megfelelő beteg kiválasztás és a sebészi tapasztalat segíthet a sikeres kezelés elérésében.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39222">
    <w:multiLevelType w:val="hybridMultilevel"/>
    <w:lvl w:ilvl="0" w:tplc="61054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39222">
    <w:abstractNumId w:val="721392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019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