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BRANDNER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adambrand07@gmail.com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ZSOMBOR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lordzs242546@gmail.com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Ádám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használata vérgázparaméterek neminvazív predikciójára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Vérgáz; Oxigéntenzió; Szén-dioxid tenzió; Kapnográfia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mesterséges intelligencia (MI) orvosi alkalmazása robbanásszerűen növekszik, egyik legyakoribb felhasználási formáját a prediktív elemzés képzi. Aneszteziológiai és intenzív terápiás klinikai gyakorlatban gyakran van szükség vérgázparaméterek meghatározására, melyre a mintavétel invazív jellege miatt nem mindig van lehetőség. Vizsgálatunk célja olyan klinikailag is könnyen használható MI-alapú modell létrehozása volt, mely a neminvazívan mérhető légzésmechanikai és kapnográfiás paraméterekből lehetővé teszi a csak invazívan meghatározható az artériás oxigén- (PaO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és szén-dioxid parciális nyomásértékek (PaCO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predikcióját.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Mély neurális háló alapú MI algoritmusunkat a korábbi klinikai vizsgálataink során altatott, lélegeztetett, szívsebészeti beavatkozáson áteső betegekben (n=407) gyűjtött, kényszerített oszcillációs légzésmechanikai paramétereket, volumetrikus kapnográfiás változókat és artériás vérgázértékeket tartalmazó adatbázisunkon tanítottuk be, melyet 80:20 arányban osztottunk tanító és validációs adattáblákra. Külön modelleket alkottunk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PaCO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előrejelzésére. A predikció pontosságát a validációs adattáblán a valódi értékektől való százalékos eltérés abszolút értékével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PaCO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esetén az MI által nyújtott predikció a validációs adatokon átlagosan 4,51±3,25% kal tért el a valós értéktől. Az esetek 93,1%-ában 10%-on belüli egyezést találtunk. Rosszabb eredményt találtunk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esetén az MI predikciójának megbízhatóságában: az előre jelzett érték átlagosan 31,0±41,1%-kal tért el a valóstól, valamint 10%-on belüli egyezést csak az esetek 33,3%-ában tapasztaltunk.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általunk betanított mesterséges intelligencia neminvazív módszerekkel mérhető értékek alapján nagy pontossággal képes előre jelezni az egyébként invazív artériás vérvételt igénylő PaCO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értékét, míg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esetén a módszer pontossága még nem kielégítő. A predikció szempontjából legnagyobb súllyal bíró paraméterek azonosításával, és a modell további finomításával a legnagyobb klinikai jelentőséggel bíró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MI-alapú becslésének javulása várható.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OTKA-NKFIH FK134274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27296">
    <w:multiLevelType w:val="hybridMultilevel"/>
    <w:lvl w:ilvl="0" w:tplc="41197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27296">
    <w:abstractNumId w:val="84327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061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