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FANNI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kissfanni179@gmail.com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Sasi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Jailed semi-inflated ballon technika procedúrális sikerességének vizsgálata stabil angina és akut coronaria szindróma esetén, ahol a culprit lézió coronaria bifurkációt érint.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jailed semi-inflated ballon technika, ACS, stabil angina, intervenció, bifurkáció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coronaria szindróma (ACS) valamely formája potenciálisan életveszélyes állapot. A coronaria bifurkációk érintettsége még stabil angina esetén is az intervenció menetét komplexé teszi. Az aktív oldalágvédelem alkalmazása segíthet a rövid és hosszútávú mortalitás javításában.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Retrospektív vizsgálatunkban az úgynevezett „jailed-semi inflated ballon technika” (JSBT) procedurális sikerességét elemeztük. Adatainkat 2018-2021 közötti periódusban analizáltuk. Azon betegeket vontuk be, akiknél a coronaria bifurkáció kezelése vált szükségessé. Azon intervenciók eredményeit elemeztük, ahol az oldalág átmérője a 2,25 mmt elérte. Procedurális sikerességúgy értelmeztük ha a komplex szűkület minden ágát sikerült kezelni, illetve TIMI 3-as flow volt detektálható az intervenció zárásaként.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periódusban 126 beteget figyeltünk meg, 88 férfit és 34 nőt. A beavatkozás sikeressége 99% volt. 29%-ban stabil angina, 34%-ban instabil angina, NSTEMI 19%, STEMI 14%-ban képeszte az intervenció indikációját. Az esetek 40%-ában true bifurkációt detektáltunk a diagnosztika során. Két stent implantációjára 10%-ban volt szükség. Recoronarographia 35%-ban történt. Kései kiterjesztett intervencióra 6,3%-ban volt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kijelenthetjük, hogy amennyiben coronaria bifurkáció érintő intervencióra van szükség, a „jailed-semi inflated ballon technika” procedurális sikeraránya nagyon magas és az utánkövetés során is csekély mértékben van szükség a primer intervenció eredményének kiegészítésére.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Richter Gedeon NyRt.; Viatris Healthcare Kft.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72785">
    <w:multiLevelType w:val="hybridMultilevel"/>
    <w:lvl w:ilvl="0" w:tplc="64504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72785">
    <w:abstractNumId w:val="17472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471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