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GELLÉRT-GEDEON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deak.gellert-gedeon@stud19.umfst.ro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MÁRTON KINCSŐ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martonkincso01@gmail.com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Marosvásárhelyi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Ladóczky-Hulló Daniella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 Reumatológiai és Immunológiai Klinika, SZTE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KÖRÖMÁGY KAPILLÁRIS MINTÁZAT ÉS KAPILLÁRIS DENZITÁS VIZSGÁLATA SZISZTÉMÁS SCLEROSISSAL GONDOZOTT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Szisztémás szklerózis; Autoimmun betegségek; Kapillármikroszkópia; Mikrocirkulációs zavarok; Kapilláris sűrűség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szisztémás sclerosis (SSc) fibrózissal, mikro- és makrovaszkuláris károsodással járó ritka, szisztémás autoimmun kórkép, amely a bőrt és belső szerveket érinti. A körömágy kapillárisainak elváltozásai reprezentatívak a szervezet egészének mikrocirkulációs zavarára nézve, melyek kapillármikroszkópos vizsgálattal követhetőek. Erre validált pontrendszerrel rendelkezünk, mely napjainkban SSc-sal kapcsolatos klinikai kutatások fontos aktivitási és károsodási markere lett. Célunk pontrendszer szerint felmérni betegeink kapilláris mintázatát és sűrűségét, adatbázist készíteni a progresszió követése és a Klinikán zajló prospektív kutatások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Keresztmetszeti vizsgálatunkba 36 SSc-sal diagnosztizált pácienst válogattunk be az SZTE Reumatológiai és Immunológiai Klinikájának beteganyagából. Kapillármikroszkóppal feltérképeztük a 2-5. ujjak körömágyát. Óriásnak tekintettük azon kapillárisokat, amelyek három kapilláris területet foglaltak el. A kapilláris-sűrűség kvantitatív meghatározását, illetve a mintázat standardizált leírását három, egymástól független vizsgáló végezte. A vizsgálók közötti különbségek összehasonlítására Cohen-féle kappa és interclass korrelációs teszteket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Vizsgálati alanyaink (3 férfi, 33 nő) 29 limitált, 7 diffúz SSc alcsoportba tartoznak, betegség átlagos fennállási ideje 10,33 év (1-40 év). Kapillármikroszkópos kép alapján normál (n=7), korai (n=1), aktív (n=25) és késői (n=2) stádiumba sorolhatók. Az átlagos kapilláris sűrűség 5,19 kapilláris/mm volt (normál &gt;7 kapilláris/mm). A megfigyelők közötti különbségek vizsgálata az óriáskapillárisok száma [1/0,93 (95% CI 0,90-0,95)] és kapilláris sűrűség [1/0,87 (95% CI 0,82-0,91)] esetén is kiválóan egyezett. Cohen-féle kappa teszt kiváló egyezést mutatott az egyes vizsgálók által meghatározott stádiumok között [1/0,93 (95% CI 0,79-1,00)].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kapillármikroszkópia könnyen elsajátítható, alkalmas SSc monitorizálására. Méréseink során megteremtett adatbázis a későbbiekben a vizsgált betegpopuláció egyéb szervi manifesztációinak, cardio-pulmonaris statusának utánkövetésével párhuzamosan megalapozza a klinikán zajló és jövőbeli SSc kutatásokat.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76229">
    <w:multiLevelType w:val="hybridMultilevel"/>
    <w:lvl w:ilvl="0" w:tplc="72595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76229">
    <w:abstractNumId w:val="73576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965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