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HLINKA JÓZSEF</w:t>
            </w:r>
          </w:p>
          <w:p w:rsidR="00C275A3" w:rsidRDefault="00A96AEC" w:rsidP="00C275A3">
            <w:pPr>
              <w:pStyle w:val="Hallgatokepzes"/>
            </w:pPr>
            <w:r>
              <w:t>Közlekedésmérnöki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Weltsch Zoltán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Peremszög változásának vizsgálata ezüst alapú fémolvadék-grafit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kondenzált anyagok felületei és a fázisaikat elválasztó határfelületek állapota eltér a termodinamikai egyensúlytól. Ennek ismert oka, hogy a tömbi állapotra jellemző atomi koordinációs környezet itt megsérül. Emiatt különleges fizikai és kémiai tulajdonságok fellépésének színhelye a természetes és mesterséges (műszaki) anyagok határfelületei. A felületi (pl. nedvesítési) jelenségek ezért folyamatos, már évszázados kutatás tárgyai.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világunkban a járműipar és az elektronikai ipar a legjelentősebben és legdinamikusabban fejlődő iparágak, ezért a hozzájuk kapcsolódó technológiák kutatása-fejlesztése kiemelt jelentőséggel bírnak. Elengedhetetlen szerepet játszik az alkatrészek gyártásánál, különböző kötések létrehozásánál, felületkezelési műveleteknél, illetve gépalkatrészek kenésénél, a szilárd és folyékony halmazállapotú anyagok nedvesedési viszonyainak ismerete. Ilyen technológiai folyamatok például a hegesztés, forrasztás és a különböző öntési műveletek. A nedvesedési viszonyok szükség szerint befolyásolhatók folyasztószerek, megfelelő összetételű fedőporok vagy speciális bevonatok alkalmazásával. A nedvesedési peremszög pontos nyomon követéséhez meg kell ismerni a fontosabb peremszög vizsgálati módszereket, valamint az olvadék/gőz/szilárd fázis határrétegek fiziko-kémiájának alapfogalmait. A pontosabb mérési eredmények érdekében fontos a kiértékelési folyamat és a mérőberendezés továbbfejlesztése, valamint a különböző ötvözetek nedvesedési tulajdonságainak összehasonlíthatósága érdekében, a nedvesedést befolyásoló, de nem jól szabályozható tényezők kiküszöbölése.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részt vett a Járműgyártás és -javítás Tanszéken fejlesztett peremszögmérő berendezés továbbfejlesztésében és ezüst alapú ötvözetek magas hőmérsékletű (1000˚C-1200˚C) nedvesedési tulajdonságának változását vizsgálta. A nedvesedést vizsgáló vákuumkamra mérőtérében uralkodó túl magas oxigénkoncentráció miatt szükség volt új kemenceszigetelés tervezésére, valamint a kísérletek nagy kiértékelési hibájának csökkentése érdekében a nedvesedési peremszög kiértékelése automatizálására került, melyekben a szerző szervesen részt vett. A nedvesedési peremszögmérő kísérletek eredményeinek automatikus kiértékelésével mérhetővé vált a berendezésen végzett mérések szórásának pontos meghatározása. A mérések automatizált kiértékelésével fény derült az új kemenceszigetelés hatásosságára, a minták felülete kevésbé oxidálódott és ezen változás pozitív eredménye a peremszög értékekben is megjelent, amely az irodalomban leírt értékek elérésében realizálódott. Az ezüst alapú ötvözetek vizsgálatának eredményei alapján magyarázható az elektronszerkezeti változás hatása a nedvesedési tulajdonságokra. A tudományos munka folytatásában a kísérleteket kiterjeszti további ötvözetekre is, ezzel kiterjesztve az elektronszerkezeti változások, nedvesedési tulajdonságokra gyakorolt hatásának vizsgálatát. A visszahűlt fémolvadék csepp és a nyers minta elektronmikroszkópos vizsgálatával információt szeretne kapni a végbemenő anyagszerkezeti változások részleteiről, melyek hatással lehetnek a nedvesítési tulajdonságokra.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40854">
    <w:multiLevelType w:val="hybridMultilevel"/>
    <w:lvl w:ilvl="0" w:tplc="26676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40854">
    <w:abstractNumId w:val="84540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657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