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RÓZSA DANIELLA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rozsadaniella@gmail.com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Zombori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Fanni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szakorvosjelölt,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Grádusrendszerek vizsgálata tüdő adenocarcinomák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Tüdő; adenocarcinomák; grádusbeosztások; prognózis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tüdő adenocarcinomák körében számos grádusbeosztást ismertettek már az elmúlt évtizedben, azonban nemzetközileg elfogadott szisztéma még nem áll rendelkezésre.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Célunk volt, hogy a szakirodalomban előforduló valamennyi grádusbeosztást tüdő adenocarcinomák körében megvizsgáljuk és a teljes- (OS), valamint a kiújulásmentes túléléssel (RFS) való összefüggéseit elemezzük.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Retrospektív, konszekutív vizsgálatunkba I-III stádiumú, tüdő adenocarcinomával kórismézett betegeket válogattunk be, akiket az SZTE Sebészeti Klinikán reszekáltak. Valamennyi esetben digitalizált metszeteken végeztünk morfológiai elemzést. Statisztikai módszereink az egyváltozós és többváltozós Cox regresszió, a Kaplan-Meier analízis és a log rank teszt voltak.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Mindösszesen 304 beteg került vizsgálatra. Az OS-re vonatkozó többváltozós vizsgálatban a sebészi beavatkozás típusa (HR:1,80 95%CI:1,07-3,02, p=0,025), a légúti terjedéssel kombinált architecturalis grádus (HR:4,37 95%CI:1,88-10,19 p&lt;0,001), a lymphovascularis terjedés (HR:1,86 95%CI:1,13-3,08 p=0,014) és a vascularis terjedés (HR:2,067 95%CI:1,02-4,25 p=0,045) bizonyult független változónak. Az RFS-re vonatkozó többváltozós modellben a légúti terjedéssel kombinált architecturalis grádus (HR:2,55 95%CI:1,42-5,67 p=0,003) és a vascularis terjedés (HR:2,41 95%CI:1,29-4,50 p=0,005) bizonyult önálló prognosztikus markernek. A kedvezőtlen faktorok (vascularis terjedés, III stádium) kizárását követően a légúti terjedést figyelembe vevő architecturalis grádus megőrizte prognosztikus szerepét mind OS, mind RFS vonatkozásában.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Habár a tüdő adenocarcinomákra vonatkozó grádusok zöme a daganat architecturalis sajátságaira fókuszál, vannak olyanok, melyek a sejtmagi jellemzőket, illetve a légúti terjedést is figyelembe veszik. Összehasonlítottuk a szakirodalomban elérhető grádusbeosztásokat és valamennyi prognosztikusnak bizonyult. Összehasonlításuk során kiderült, hogy a légúti terjedést is figyelembe vevő, munkacsoportunk által javasolt architecturalis grádus jellemzi legoptimálisabban a prognózist.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Támogató: A projekt a Szegedi Tudományegyetem, Szent-Györgyi Albert Orvostudományi Kar Hetényi Géza kutatási pályázatának támogatásával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83722">
    <w:multiLevelType w:val="hybridMultilevel"/>
    <w:lvl w:ilvl="0" w:tplc="78007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83722">
    <w:abstractNumId w:val="518837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6986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