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BUKNICZ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buknicz.bendi@gmail.com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Veréb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Kincses Zsigmond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Meynert-mag és a kognitív károsodás kapcsolata sclerosis multiplexben.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nucleus basalis Meynert; sclerosis multiplex; kognitív károsodás; agyi atrófia; kolinerg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nucleus basalis (Meynert-mag, továbbiakban NBM) a kolinerg rendszer fontos részét képező agyi struktúra, amely nélkülözhetetlen a megfelelő kognitív funkciók fenntartásához. A sclerosis multiplex (SM), egy autoimmun eredetű demyelinisatiós kórkép kapcsán felmerült, hogy a NBM károsodást szenved el a betegség következtében, mely az SM-ben gyakori kognitív teljesítménycsökkenéshez hozzájárulhat. Nem tudni azonban, hogy az összefüggés mennyire specifikus. Jelen vizsgálatunkban a NBM térfogata és a kognitív diszfunkció közötti összefüggéseket vizsgáltuk SM-betegeknél.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Módszertan: A vizsgálatban 107 relapszus-remittáló SM-beteg és 99 egészséges résztvevő T1- és diffúzió-súlyozott agyi MRI felvételeit elemeztük. A NBM térfogatát voxel alapú morfometria segítségével becsültük meg. A fehérállomány integritását diffúziós tenzor képalkotás révén, a frakcionális anizotrópia (FA) paraméter segítségével jellemeztük. A NBM-térfogatokat kétmintás t-próba segítségével hasonlítottuk össze a csoportok között. A NBM-térfogatok és a kognitív károsodást szűrő BICAMS-tesztsorozat közötti összefüggéseket Spearman-korrelációval vizsgáltuk az SM-csoportban. A fehérállományi integritás és NBM-térfogatok kapcsolatát pálya-alapú térbeli statisztikával (TBSS)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NBM-térfogat alacsonyabb volt az SM-csoportban (p&lt;0.05). Az SM-csoportot tovább vizsgálva a BICAMS egyik altesztjén elért alacsonyabb pontszám csökkent NBM-térfogattal járt, életkorra, nemre és agytérfogatra korrigálva (Symbol Digit Modalities Test, R=0.25, p&lt;0.04). A csökkent NBM-térfogat diffúzan csökkent FA-értékekkel mutatott összefüggést (p&lt;0.05).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Meynert-mag térfogata specifikus összefüggést mutat a kognitív teljesítménnyel sclerosis multiplexben a globalis agyi atrophián felül. Eredményeink alapján a Meynert-mag atrophiája elsősorban a diffúz fehérállományi károsodással áll összefüggésben, mely a kolinerg rendszer sérülékenységét hangsúlyozza a konnektivitást érintő agyi kórképekben.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53557">
    <w:multiLevelType w:val="hybridMultilevel"/>
    <w:lvl w:ilvl="0" w:tplc="43828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53557">
    <w:abstractNumId w:val="28253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358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