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POGÁNY ÁKOS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akos.pogany@hotmail.hu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Veréb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klinikai és kognitív, pszichometriai tünettan nyugalmi funkcionális képalkotó biomarkerei sclerosis multiplexben szenvedő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sclerosis multiplex; funkcionális mágneses rezonancia képalkotás; klinikai tünettan; agyi időbeli állapotok; modell nélküli megközelítés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sclerosis multiplex betegség során kialakuló klinikai tünettan kialakulásában nem csak a betegség során létrejövő strukturális agyi károsodás, hanem azzal összefüggően a vér oxigénszint-függő (BOLD) jel, illetve a nyugalmi hálózatok funkcionális kapcsolatainak megváltozása is szerepet játszik. A BOLD jel karakterisztikája és a betegség tünettan közötti összefüggés kevésbé feltérképezett a szakirodalomban.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Kutatásunkba 56 relapszáló-remittáló kórformában szenvedő beteget vontunk be. A betegek nyugalmi funkcionális mágneses rezonancia (rs-fMRI) felvételeiből BOLD jel varianciát számoltunk. Varianca alapján alacsony és magas variabilitású csoportot hoztunk létre K-átlag klaszterezéssel. A két klaszter állapotleíró változói és a klinikai tünettan közötti összefüggést, illetve a két csoport funkcionális konnektivitás eltéréseit non-parametrikus permutációs teszttel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klinikai állapot súlyosságának mértéke, a fáradékonyság, szorongás és nyelvi munkamemória pontszámok összefüggést mutattak a bal oldali szomatomoros és vizuális területek, a jobb oldali limbikus és default mode hálózat, illetve a kétoldali figyelmi hálózatok területeinek BOLD jel variancia jellemzőivel. A két klaszter eltérő erősségű funkcionális konnektivitást mutatott számos terület között. A depresszió és fáradékonyság pontszámai főleg az alacsony BOLD jel variabilitású, míg a szorongás mértéke a magas BOLD jel variabilitású területek konnektivitásával mutatott összefüggést. Mindkét csoportban eltérő régiókban találtunk összefüggést a csoportra jellemző funkcionális konnektivitás erősség és klinikai paraméterek kapcsolatának vizsgálata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Jelen vizsgálatunkban összefüggést mutattunk ki a BOLD jel variancia mértéke és a klinikai tünetek súlyossága között sclerosis multiplexben szenvedő betegekben. Kutatásunk által mélyebb betekintést nyerhetünk a betegség pontos patomechanizmusába az idegi aktivitás dinamizmusának, változásainak megismerésén keresztül. Továbbá, a BOLD jel variancia vizsgálata új, betegségspecifikus rs-fMRI biomarker azonosítását teheti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29446">
    <w:multiLevelType w:val="hybridMultilevel"/>
    <w:lvl w:ilvl="0" w:tplc="16396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29446">
    <w:abstractNumId w:val="88529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414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