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GÉGÉNY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gegenyadi@gmail.com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Hareancz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Fémporfúvásos lézersugaras felrakóhegesztéssel kialakított rétegek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lézer; keményfémek; additív; Vickers; mikroszkópi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angolul additive manufacturing (rövidítve AM) néven ismert eljárások egy része nem más, mint a hagyományos felrakóhegesztés újragondolása, és egyre nagyobb teret hódít magának a gépipar több ágazatában. Alkalmazásával tetszőleges geometria felépíthető, amelynek „csak” az alkalmazott hegesztési eljárás térfogati felbontása szab határt. Ipari alkalmazásban elterjedt a lézersugaras, por adagolásos eljárás, amit öttengelyes megmunkáló központokba integrálnak. A védőgázos, huzalelektródás ívhegesztés alkalmazása az additív gyártásra kevésbé kiforrott, de robotosítva hasonlóan alkalmas. Dolgozatomban, az egyik poradagolásos technológiát, az LMD (Laser Metal Deposition) alkalmazom, ahol a lézersugár megolvasztja az áromoltatott fémport. Így kialakíthatóak a felrakások, amikkel a munkadarab alakja leképezhető.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970622">
    <w:multiLevelType w:val="hybridMultilevel"/>
    <w:lvl w:ilvl="0" w:tplc="223707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970622">
    <w:abstractNumId w:val="829706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92405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