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mihalyigergo45@gmail.com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Valentin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Szelektív lézerszinterezéssel gyártott korrózióálló acél alkatrészek feszültségállapotának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DMLS; belső feszültség; deformáció; öregítés; feszültségmentesítő hőkezelés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DMLS gyártás új lehetőségeket teremt a fém alkatrészek gyártására. Komplex alkatrészgeometriák előállítása lehetséges, így a kis sorozatú alkatrészek gyártása hatékonyabb lehet. A járműipari fejlesztések során is előtérbe kerül a DMLS technológia, ugyanis a limitált szériás termékek gyártása szinte hulladék mentesen lehetséges. Az alkatrészek végső mechanikai tulajdonságai azonban nagyban függenek a gyártás során keletkező belső feszültségektől. Kutatásunk célja a szelektív lézerszinterezéssel gyártott, korrózióálló acél alapanyagú alkatrészek feszültségállapotának vizsgálata geometriai deformációk révén. További célunk egy előkutatás készítése, amely alapján jövőbeli kutatási irányokat jelölhetünk ki. A dolgozatban a természetes öregítés hatását hasonlítjuk össze a feszültségmentesítő hőkezeléssel és az utókezelés nélküli deformációval. A méréseket és az eredmények kielemzését optikai szkenner segítségével végezzük el. A dolgozat során részletes szakirodalomkutatást végzünk a témában, bemutatjuk a DMLS gyártási technológiát és a gyártási részfolyamatokat. Bemutatjuk a technológia előnyeit, hátrányait. A deformációk kialakulásának a folyamatára is kitérünk, valamint ismertetjük a lehetséges megoldásokat és bemutatjuk az alternatív feszültségmentesítő eljárásokat is. Elemezzük az alternatív megoldások alkalmazásának a lehetőségét és a lehetséges jövőbeli alkalmazási megoldásokat. Bemutatjuk a kísérleti környezet és a próbatestek gyártási folyamatát. A DMLS gyártás és az egyes utókezelések végbemenetele után készülék építést végeztünk és a huzalszikra gépen vágtuk le a munkadarabokat. Ennek előnye, hogy nincs mechanikai érintkezés a munkadarab és a huzal között, így nem visz jelentős plusz feszültséget a munkadarabba és nem módosítja az eredményeket. A méréseket optikai szkennerrel végezzük, melynek köszönhetően részletes és látványos adatvizualizáció érhető el. A legyártott alkatrészek nagy pontossággal beszkennelt modelljeit a CAD modellhez hasonlítottuk. A módszer segítségével színtérképes ábrákon vizsgálhatjuk az eltéréseket. A módszer legnagyobb előnye, hogy az egyes munkadarabok teljes egészéről kapunk adatokat, a korábban alkalmazott lokális módszerekkel szemben (például nyúlásmérő bélyeggel történő mérés). Ezen adatok segítségével kielemezzük a folyamatok eredményét és megállapításokat teszünk, melyek segítenek a jövőbeli kutatások irányának a meghatározásában és a nyomtatható geometriák fejlesztésében.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92298">
    <w:multiLevelType w:val="hybridMultilevel"/>
    <w:lvl w:ilvl="0" w:tplc="90761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92298">
    <w:abstractNumId w:val="91492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964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