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KLAUDIA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papp.klaudia@nje.hu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Piros István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Emberi állkapocs magas minőségű geometriai rekonstrukciója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reverse engineering; állkapocs; CT felvétel; NURBS görbe; NURBS felület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egy valós CT felvétel alapján készített emberi alsó állkapocs magas minőségű visszamodellezését mutatja be és annak a lehetséges végeselemes elemzési módszereit. A vizsgálat fő célja az állkapocs jó minőségű számítógépes modelljének elkészítése volt pontos, folytonos spline felületekkel. A legtöbb áttekintett tanulmányban egy nagyon leegyszerűsített modellt vizsgáltak, ahol a fog és az állkapocscsont (mandibula) egyes rétegeit nem kezelték külön-külön. A vizsgálatomban a visszamodellezés az állkapocs rétegekre bontására öszpontosított, ami lehetővé tette a 3D modell ezen szilárd részeinek a végeselemes analízis során, hogy különböző anyagtulajdonságokat alkalmazzak a különböző régiókban.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86380">
    <w:multiLevelType w:val="hybridMultilevel"/>
    <w:lvl w:ilvl="0" w:tplc="54403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86380">
    <w:abstractNumId w:val="376863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879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