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KLAUDIA PAPP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papp.klaudia@nje.hu</w:t>
            </w:r>
            <w:r w:rsidRPr="001067CD">
              <w:rPr>
                <w:i/>
              </w:rPr>
              <w:br/>
            </w:r>
            <w:r w:rsidR="00A96AEC">
              <w:t>Mechanical Engineering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GAMF Faculty of Engineering and Computer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Attila István Piros, PhD 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High quality geometric reconstruction of the human mandible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32078">
    <w:multiLevelType w:val="hybridMultilevel"/>
    <w:lvl w:ilvl="0" w:tplc="78582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32078">
    <w:abstractNumId w:val="88832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710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