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KOZÁK EMESE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kozak.emese@nje.hu</w:t>
            </w:r>
            <w:r w:rsidRPr="001067CD">
              <w:rPr>
                <w:i/>
              </w:rPr>
              <w:br/>
            </w:r>
            <w:r w:rsidR="00A96AEC">
              <w:t>Gépészmérnök, Szerszám- és célgép – tervező, gyártó specializáció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Zsolt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kavaró dörzshegesztés szerszámának fejlesztési lehetőségei alumínium ötvözetek esetében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Kavaró dörzshegesztés; Alumínium hegesztés; Anyagvizsgálat; Szerszám tervezés; 3D fémnyomtatás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kavaró dörzshegesztés, a hegesztési technológiák között egy új, még kevésbé kiaknázott terület, mely sokoldalú alkalmazása mellett, energiatakarékos, és környezetbarát lehetőségeket is kínál. A technológia fejlesztése leginkább a hagyományos olvadásos hegesztéssel nehezen hegeszthető fémek, mint például az alumínium ötvözetek hegesztését teszi lehetővé. Kedvező tulajdonságai miatt, az alumínium és ötvözeteire az elmúlt években jelentősen megnövekedett a kereslet, mivel mechanikai tulajdonságai közel azonosak a hagyományos szerkezeti acélokéhoz, viszont tömegük megközelítőleg azok egyharmada. A felsorolt tényezők kihasználásával jelentős gazdasági és technológiai fejlődésre lehet szert tenni, így a dörzshegesztés technológiájának fejlesztése manapság kulcsfontosságú feladattá vált.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technológia fejlesztése közben számos paramétert figyelembe kell venni, melyek befolyásolhatják a hegesztési varrat minőségét. A végeredményt befolyásoló technológiai tényezők mellett fontos kiemelni, hegesztendő anyagminőséget. Jelen kutatómunka során a hegesztendő próbalemezek anyagminősége 5053 megnevezésű alumínium ötvözet. A kutatás során keresem az optimális szerszám geometriát, - hegesztési beállításokat, - a varrat minőségének roncsolásos és roncsolásmentes anyagvizsgálatával. A kapott eredmények segítségével fogom értékelni, következtetéseket vonni az új szerszámgeometriák alkalmazhatóságáról.</w:t>
      </w:r>
      <w:r>
        <w:rPr>
          <w:color w:val="000000"/>
          <w:sz w:val="24"/>
          <w:szCs w:val="24"/>
        </w:rPr>
        <w:br/>
        <w:t xml:space="preserve">Kutatásom célja, hogy a hegeszteni kívánt anyagokhoz kifejlesszek egy ideális szerszámot, felderítsem a lehetséges, még nem vizsgált változókat. A kutatásba jelen korunk legdinamikusabban fejlődő gyártási eljárása, a 3D fémnyomtatás is beintegrálásra kerül. Az FSW- szerszámok gyártása forgácsolással készül (szubtraktív gyártással), de abban az esetben, ha komplex tű és váll geometriát kívánunk létrehozni csak additív gyártás jöhet szóba, mivel a 3D fémnyomtatással tér nyílik az összetett, forgácsolás szempontjából túl bonyolultnak tekinthető elemek kivitelezésére is, mely többek között gazdasági szempontból is előnyt jelent.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028694">
    <w:multiLevelType w:val="hybridMultilevel"/>
    <w:lvl w:ilvl="0" w:tplc="840299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028694">
    <w:abstractNumId w:val="850286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59770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