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SZIGETI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szigeti1225@gmail.com</w:t>
            </w:r>
            <w:r w:rsidRPr="001067CD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Valentin Endre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fémnyomtatással gyártott alkatrészek feszültségállapotának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3D fémnyomtatás; belső feszültség; 3D szkenner; feszültségmentesítő hőkezelés; deformáció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3D fémnyomtatással gyártott alkatrészek feszültségállapotának vizsgálata. Az additív gyártás lehetőséget biztosít komplex geometriájú alkatrészek előállítására, amelyek hagyományos technológiákkal nehezen vagy egyáltalán nem megvalósíthatók. Ugyanakkor a fémnyomtatás során fellépő hőhatások, valamint a rétegek egymásra építése során keletkező belső feszültségek jelentősen befolyásolják a végtermék mechanikai tulajdonságait. A dolgozat részletesen foglalkozik az alkatrészek feszültségállapotának mérésére és analízisére alkalmazott módszerekkel, külön kiemelve az optikai 3D szeknnelési technológiát, aminek a segítségével a külső állapotjellemzőkből tudunk következtetni a belső feszültségek jelenlétére. Ezen túlmenően bemutatásra kerülnek a hőkezelési és egyéb utómunkálati eljárások (VSR, TVSR), amelyek a feszültségek csökkentésére szolgálnak. Az eredmények hozzájárulnak a 3D nyomtatott fémalkatrészek megbízhatóságának növeléséhez, ezáltal elősegítve széleskörű ipari alkalmazásukat.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64331">
    <w:multiLevelType w:val="hybridMultilevel"/>
    <w:lvl w:ilvl="0" w:tplc="81414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64331">
    <w:abstractNumId w:val="560643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3824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