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KÖRÖMI BENJÁMIN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benjaminkoromi@gmail.com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Berczeli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Weltsch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Ragasztott kötések vizsgálata a mikro-topográfia és a felületi energia irányított módosításával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DP600 növeltszilárdságú acél; Felületek mikro-struktúrálása; Sdr%; Ragasztástechnológia; Nyírószilárdság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adhéziós és ragasztástechnológiai eljárások az elmúlt évtizedekben jelentős fejlődésen mentek keresztül, ami eredményeként ma már meghatározó szerepet töltenek be a kötéstechnológiák terén. Az adhéziós kötések, mint kötéstechnológiai eljárások nagymértékben függenek a ragasztó-, a kötőanyag kémiai összetételétől. Továbbá egy adhéziós kötés milyenségét és minőségét a legnagyobb mértékben a felületi adhézió, a felületi tapadás jelensége befolyásolja. Anyagtudományi szempontból vizsgálva a felületi adhéziót, a felületi nedvesítés és a felületi energia nagysága jellemzi. Emellett a kötés kialakulásában kiemelkedő szerepet játszanak a mikro-topográfiák és egyéb geometriai jellemzők. Ha nem megfelelően optimalizáljuk a különböző fémek, polimerek, kerámiák vagy kompozitok felületét, akkor a ragasztóanyag egyszerűen csak leválik a felületről, akár merev, szerkezeti vagy tömítő ragasztásról legyen szó. Ebben az esetben a ragasztóanyag nem képes megfelelően kitölteni a ragasztandó területet vagy struktúrákat, és nem jön létre megfelelő erőátviteli kapcsolat a felület és a ragasztó között, amely gyenge kötést vagy hibás adhéziót eredményez. Az ezen a területen tapasztalt tudományos hiányra hivatkozva az említett jelenségeket vizsgálom DP600 acél felületén. Kutatásom során elsősorban impulzuslézersugaras felületkezelési eljárással, irányított mikro-topográfiákat hozok létre. A felületi struktúrák, mintázatok kialakítását követően vizsgálom a felületi nedvesítés megváltozását. Továbbá elemzem a ragasztóanyagok mikro topográfiát kitöltőképességét, azaz hogy milyen mértékben és milyen módon képesek a ragasztóanyagok kitölteni a mikroszintű geometriákat és struktúrákat. Kutatásom fő célkitűzése, hogy összefüggést találjak a makro- és mikronedvesítés, a relatív felület arányának megváltozása, a felületi topográfia és az adhézió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84242">
    <w:multiLevelType w:val="hybridMultilevel"/>
    <w:lvl w:ilvl="0" w:tplc="345120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84242">
    <w:abstractNumId w:val="373842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892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