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SZAUTER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szauter.balint@gmail.com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Béres Gábor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Síkalakváltozási feszültségi állapotot megtestesítő nyomóvizsgálatok kísérleti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Kéttengelyű feszültségi állapot; Folyásgörbe felvétel; Vékony lemezek; Halmazzömítő vizsgálat; Nyomóvizsgálat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síkalakváltozási nyomóvizsgálatok (Plane Strain Compression Tests) állnak, melyek célja a nagy alakváltozásokra érvényes folyásgörbék meghatározása, valamint az anyag síkalakváltozási feszültségi állapotban mutatott viselkedésének elemzése. A kutatás során DC04 típusú hidegen hengerelt acéllemezeken végeztem kísérleteket, amelyek során a geometriai viszonyok és a súrlódási tényezők hatásait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újítása, hogy vékony lemezek egymásra halmozásával vizsgáltam a módszer alkalmazhatóságát. Ez lehetőséget adott vastagabb lemezek szimulálására, amely eredményeket a különböző mérési körülmények precíz kialakítása és súrlódáscsökkentő kenőanyagok alkalmazása tett megbízhatóvá. Az így kapott adatok kiértékelése során geometriai és gépmerevségi hibák korrekcióját is elvégeztem, amely hozzájárult a pontos folyásgörbék kiszerkesztéséhez.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hozzájárulnak a síkalakváltozási vizsgálatok módszertanának finomításához, valamint az ipari gyakorlatban széleskörűen alkalmazott fémes anyagok mechanikai tulajdonságainak mélyebb megértéséhez. A kutatás külön hangsúlyt fektetett az alakváltozás stabilitására és az alakítási folyamatok modellezésére, amely alapvető jelentőségű a modern képlékenyalakítási technológiák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72745">
    <w:multiLevelType w:val="hybridMultilevel"/>
    <w:lvl w:ilvl="0" w:tplc="96573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72745">
    <w:abstractNumId w:val="78472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68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