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GÖRÖG RÓBERT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robert.gorog@gmail.com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Kónya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Csigafúró élgeometriájának hatása a forgácsolóerőre, a sorjaképződésre és a furat felületi érdességére Al6063-as alumínium ötvözet fúrása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Sorjaképződés; Fúrás; Forgácsolóerő; Élgeometria; Hűtés-kenés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sorja, mint leválasztatlan anyagmennyiség nagy problémát jelent a gépipari alkatrészek forgácsolása során, mivel befolyásolhatja az alkatrész működését, szerelhetőségét, valamint nem esztétikus megjelenést kölcsönöz az alkatrésznek. A sorjamentes gyártás szinte elkerülhetetlen alumínium ötvözetek fúrása során, melynek eltávolítása a legtöbb esetben valamilyen mechanikus módon történik. Kutatómunkámban Al6063-as alumínium ötvözet saját gyártású csigafúróval történő fúrása során vizsgálom különböző csigafúró élgeometriák (csúcsszög (2κr), sarokvédő letörés (δ), forgácsosztó kialakítás, horony homlokszög (θ), támasztó élszalag és a hűtő-kenő csatorna pozíciója) hatását a passzív forgácsoló erőre, a sorjaképződésre, valamint a furat felületi érdességére. A forgácsoló erő vizsgálata azért is fontos, mert nagysága arányos a képződő nagyságával. Az eredmények alapján megállapítható, hogy csúcsszög (2κr) növelése 130°-ról 150°-ra, a forgácsoló erőt 10%-kal, a kilépő sorját pedig 400%-kal csökkentette. W alakú élgeometriával a forgácsoló erő azonos technológiai paraméterek mellett a forgácsoló erő további 20%-kal csökkenthető, azonban ezt a geometriát csak olyan helyen lehet használni, ahol nem számít, ha nyomot hagy a furatban. A sarokvédő letörés (δ) és forgácsosztó kialakítása jelentős hatással nincs a sorjaképződésre és a forgácsoló erőre. 5°-os horony homlokszög (θ) esetén minimális negatív sorja keletkezett, a kiinduló szerszámhoz képest a sorjamagasság több, mint 300%-kal csökkent. A hűtő-kenő csatornának pozíciója szignifikáns hatással van a hűtésre, számos szerszámon anyagfeltapadás és hűtési elégtelenség jellemzői figyelhetők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01266">
    <w:multiLevelType w:val="hybridMultilevel"/>
    <w:lvl w:ilvl="0" w:tplc="88910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01266">
    <w:abstractNumId w:val="424012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475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