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KORNÉL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c2t29f@hallgato.uni-neumann.hu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Zsolt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Kondor István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Líska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Újgenerációs golyóálló anyag fejlesztése,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lövedékálló;vizsgálat;fejlesztés;újgenerációs;anyag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lövedékálló anyagok manapság elengedhetetlen felszerelései a haditechnikának és a védelmi szerveknek. Az elmúlt évszázadokban a haditechnika fejlődésével igény jelentkezett olyan anyagok kifejlesztésére, amelyek képesek lövedékeket megállítani.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Eleinte az emberiség csupán állati bőröket használt páncélzatként, később megjelentek a fából, majd a fémből készült védőeszközök. Míg ezek közelharcban és kisebb sebességű lövedékek esetén elegendőek voltak, a lőpor megjelenése és fejlődése átírta az erőviszonyokat.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során olyan lövedékálló anyagok készültek, amelyek innovációt jelentenek a modern hadiiparban. Az egyedileg készült lövedékálló anyagokat először végeselemes szoftverben kerültek megvizsgálásra, majd az eredmények kiértékelését követően történtek a valódi lövedékállósági vizsgálatok.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olyan lövedékálló anyag kifejlesztése és elkészítése, amely egyben védelmet biztosít és nem korlátozza és nehezíti az emberi mozgást.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64478">
    <w:multiLevelType w:val="hybridMultilevel"/>
    <w:lvl w:ilvl="0" w:tplc="43622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64478">
    <w:abstractNumId w:val="108644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899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