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KORNÉL BALOG</w:t>
            </w:r>
          </w:p>
          <w:p w:rsidR="00C275A3" w:rsidRDefault="00CA6B74" w:rsidP="00C275A3">
            <w:pPr>
              <w:pStyle w:val="Hallgatokepzes"/>
            </w:pPr>
            <w:r w:rsidRPr="001067CD">
              <w:rPr>
                <w:i/>
              </w:rPr>
              <w:t>c2t29f@hallgato.uni-neumann.hu</w:t>
            </w:r>
            <w:r w:rsidRPr="001067CD">
              <w:rPr>
                <w:i/>
              </w:rPr>
              <w:br/>
            </w:r>
            <w:r w:rsidR="00A96AEC">
              <w:t>mechanical engineering</w:t>
            </w:r>
            <w:r w:rsidR="00A96AEC">
              <w:br/>
            </w:r>
            <w:r w:rsidR="00E77B23">
              <w:t>BSc, 5. semester</w:t>
            </w:r>
          </w:p>
          <w:p w:rsidR="00C265CE" w:rsidRPr="009E5FF1" w:rsidRDefault="00E77B23" w:rsidP="00BA6BAF">
            <w:pPr>
              <w:pStyle w:val="Hallgatointezmeny-kar"/>
              <w:rPr>
                <w:b/>
                <w:caps/>
              </w:rPr>
            </w:pPr>
            <w:r>
              <w:t>John von Neumann University</w:t>
            </w:r>
            <w:r w:rsidR="00C275A3">
              <w:br/>
            </w:r>
            <w:r w:rsidR="00DB4822">
              <w:t>GAMF Faculty of Engineering and Computer Science</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Zsolt Ferenc Kovács</w:t>
            </w:r>
          </w:p>
          <w:p w:rsidR="00DB4822" w:rsidRDefault="00DB4822" w:rsidP="00BA6BAF">
            <w:pPr>
              <w:pStyle w:val="Konzulensektitulus"/>
            </w:pPr>
            <w:r w:rsidRPr="00DB4822">
              <w:t>Associate professor, NJE GAMFK</w:t>
            </w:r>
          </w:p>
        </w:tc>
      </w:tr>
      <w:tr w:rsidR="00DB4822" w:rsidTr="00DB4822">
        <w:tc>
          <w:tcPr>
            <w:tcW w:w="9854" w:type="dxa"/>
          </w:tcPr>
          <w:p w:rsidR="00DB4822" w:rsidRPr="00DB4822" w:rsidRDefault="00DB4822" w:rsidP="00BA6BAF">
            <w:pPr>
              <w:pStyle w:val="Konzulenseknev"/>
            </w:pPr>
            <w:r w:rsidRPr="00DB4822">
              <w:t>Dr. Péter István Kondor</w:t>
            </w:r>
          </w:p>
          <w:p w:rsidR="00DB4822" w:rsidRDefault="00DB4822" w:rsidP="00BA6BAF">
            <w:pPr>
              <w:pStyle w:val="Konzulensektitulus"/>
            </w:pPr>
            <w:r w:rsidRPr="00DB4822">
              <w:t>Senior lecturer, NJE GAMFK</w:t>
            </w:r>
          </w:p>
        </w:tc>
      </w:tr>
      <w:tr w:rsidR="00DB4822" w:rsidTr="00DB4822">
        <w:tc>
          <w:tcPr>
            <w:tcW w:w="9854" w:type="dxa"/>
          </w:tcPr>
          <w:p w:rsidR="00DB4822" w:rsidRPr="00DB4822" w:rsidRDefault="00DB4822" w:rsidP="00BA6BAF">
            <w:pPr>
              <w:pStyle w:val="Konzulenseknev"/>
            </w:pPr>
            <w:r w:rsidRPr="00DB4822">
              <w:t>Dr. János Liska</w:t>
            </w:r>
          </w:p>
          <w:p w:rsidR="00DB4822" w:rsidRDefault="00DB4822" w:rsidP="00BA6BAF">
            <w:pPr>
              <w:pStyle w:val="Konzulensektitulus"/>
            </w:pPr>
            <w:r w:rsidRPr="00DB4822">
              <w:t>College associate professor, NJE GAMFK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and testing of new generational bulletproof materials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new generational;bulletproof;material;development;testing</w:t>
      </w:r>
      <w:r>
        <w:t xml:space="preserve"/>
      </w:r>
    </w:p>
    <w:p>
      <w:pPr>
        <w:widowControl w:val="on"/>
        <w:pBdr/>
        <w:spacing w:before="240" w:after="240" w:line="240" w:lineRule="auto"/>
        <w:ind w:left="0" w:right="0"/>
        <w:jc w:val="left"/>
      </w:pPr>
      <w:r>
        <w:rPr>
          <w:color w:val="000000"/>
          <w:sz w:val="24"/>
          <w:szCs w:val="24"/>
        </w:rPr>
        <w:t xml:space="preserve">Bulletproof materials are necessary equipment for the military and defense forces. In the last centuries, by the development of military technologies demand arised for the development of materials, which could stop bullets.</w:t>
      </w:r>
    </w:p>
    <w:p>
      <w:pPr>
        <w:widowControl w:val="on"/>
        <w:pBdr/>
        <w:spacing w:before="240" w:after="240" w:line="240" w:lineRule="auto"/>
        <w:ind w:left="0" w:right="0"/>
        <w:jc w:val="left"/>
      </w:pPr>
      <w:r>
        <w:rPr>
          <w:color w:val="000000"/>
          <w:sz w:val="24"/>
          <w:szCs w:val="24"/>
        </w:rPr>
        <w:t xml:space="preserve">In the beginning humanity only used animal hides as armour, later came the wood, then the metal armours. While these were good in close combat and against low velocity projetiles, the appearance and development of the gunpowder completly transformed warfare.</w:t>
      </w:r>
    </w:p>
    <w:p>
      <w:pPr>
        <w:widowControl w:val="on"/>
        <w:pBdr/>
        <w:spacing w:before="240" w:after="240" w:line="240" w:lineRule="auto"/>
        <w:ind w:left="0" w:right="0"/>
        <w:jc w:val="left"/>
      </w:pPr>
      <w:r>
        <w:rPr>
          <w:color w:val="000000"/>
          <w:sz w:val="24"/>
          <w:szCs w:val="24"/>
        </w:rPr>
        <w:t xml:space="preserve">In this research I made bulletproof materials, which could change modern warfare. The uniquiely made materials were first tested in a finite element simulation, then after the evaluation of the results I made the real life bulletproof tests.</w:t>
      </w:r>
    </w:p>
    <w:p>
      <w:pPr>
        <w:widowControl w:val="on"/>
        <w:pBdr/>
        <w:spacing w:before="240" w:after="240" w:line="240" w:lineRule="auto"/>
        <w:ind w:left="0" w:right="0"/>
        <w:jc w:val="left"/>
      </w:pPr>
      <w:r>
        <w:rPr>
          <w:color w:val="000000"/>
          <w:sz w:val="24"/>
          <w:szCs w:val="24"/>
        </w:rPr>
        <w:t xml:space="preserve">The purpose of this reseach is the development and creation of bulletproof material, which provide protection while not restraining the human movements.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148205">
    <w:multiLevelType w:val="hybridMultilevel"/>
    <w:lvl w:ilvl="0" w:tplc="929306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148205">
    <w:abstractNumId w:val="341482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46303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