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NORBERT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szabonorbert54@gmail.com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Kónya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Vaczkó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Forgácsoló ék geometriai kialakításának vizsgálata forgácsolás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forgácsoló ék; homlokszög; hátszög; forgácsoló erő; felületi érdesség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szerszám geometriák vizsgálatára számos különböző módszer létezik, melyek jelentős többségét valamilyen megmunkálás (esztergálás, fúrás, marás) során vizsgálják. Ezen vizsgálatok eredményei azonban a megmunkálás dinamikai jellemzőiből adódóan nem csupán a forgácsoló ék geometriájából eredő hatásokat tartalmazzák. Ebből kifolyólag a dolgozatomban egy olyan mérési környezetet alakítottam ki gyalulással történő megmunkálás során, ahol tisztán a forgácsoló ék geometriájából (homlok- és hátlap szög) származó kimeneti jellemzőket tudom értékelni különböző munkadarab anyagminőségek esetén. Előadásomban kitérek a vizsgált szerszámok gyártástechnológiájára, a mérési környezet megtervezésére és kialakítására, az alkalmazott technológiai paraméterekre és az eredmények kiértékelésére.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04370">
    <w:multiLevelType w:val="hybridMultilevel"/>
    <w:lvl w:ilvl="0" w:tplc="82862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04370">
    <w:abstractNumId w:val="828043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147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