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NORBERT SZABO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szabonorbert54@gmail.com</w:t>
            </w:r>
            <w:r w:rsidRPr="001067CD">
              <w:rPr>
                <w:i/>
              </w:rPr>
              <w:br/>
            </w:r>
            <w:r w:rsidR="00A96AEC">
              <w:t>Mechanical Engineering</w:t>
            </w:r>
            <w:r w:rsidR="00A96AEC">
              <w:br/>
            </w:r>
            <w:r w:rsidR="00E77B23">
              <w:t>MSc,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John von Neumann University</w:t>
            </w:r>
            <w:r w:rsidR="00C275A3">
              <w:br/>
            </w:r>
            <w:r w:rsidR="00DB4822">
              <w:t>GAMF Faculty of Engineering and Computer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Gabor Konya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NJE GAMFK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Daniel Vaczko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Cutting Wedge Geometry Design during Machining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94667">
    <w:multiLevelType w:val="hybridMultilevel"/>
    <w:lvl w:ilvl="0" w:tplc="76175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94667">
    <w:abstractNumId w:val="88594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07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