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MÁRK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kovacs.mark2@nje.hu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GAMF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Dömötör Zénó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NJE GAMFK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Zsupányi Krisztián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tanszéki mérnök, NJE GAMFK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Drenyovszki Rajmund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NJE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Oktatási céleszköz fejlesztése, és annak hatása a hallgatói tanulmányi eredményességre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Oktatásfejlesztés;Digitális Technika;Hallgatói eredményesség;Eszközfejlesztés;Szimuláció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annak vizsgálata volt, hogy a Neumann János Egyetem mérnökinformatikus hallgatóinak tanulmányi eredményessége javítható-e azzal, hogy a Digitális Technika II. tantárgyban alkalmazott hardverszimulációt fizikailag létező, igényekre szabott céleszközzel helyettesítjük. A kutatás első lépésében a hallgatói igényeket mértük fel, és hipotézisünk igazolta egy új oktatási megközelítés szükségességét. A tantárgy oktatóival folytatott konzultációk alapján elkészítettük az eszköz rendszertervét, majd egy nyílt forráskódú tervezői környezetben megvalósítottuk azt. Az eszköz bevezetéséhez egy mintatanórát is kidolgoztunk.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5760000" cy="2880000"/>
            <wp:docPr id="77951057" name="name167daf7c0d6d97" descr="imgtmp_108220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8220_hu_1.png"/>
                    <pic:cNvPicPr/>
                  </pic:nvPicPr>
                  <pic:blipFill>
                    <a:blip r:embed="rId167daf7c0d6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880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320471">
    <w:multiLevelType w:val="hybridMultilevel"/>
    <w:lvl w:ilvl="0" w:tplc="964185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320471">
    <w:abstractNumId w:val="623204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0002137" Type="http://schemas.openxmlformats.org/officeDocument/2006/relationships/numbering" Target="numbering.xml"/><Relationship Id="rId167daf7c0d6d57" Type="http://schemas.openxmlformats.org/officeDocument/2006/relationships/image" Target="media/imgrId167daf7c0d6d5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