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tlevi1006@gmail.com</w:t>
            </w:r>
            <w:r w:rsidRPr="001067CD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Osztényi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Síkbeli alakzatok approximációja véletlen sokszögekkel: elmélet és alkalmazások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nevezetes eloszlások;illeszkedésvizsgálat;kerület;terület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síkbeli alakzatok approximációjának elméleti és gyakorlati módszereinek vizsgálata, a sík alakzat geometriai jellemzőinek (kerület, terület, átmérő) számítása véletlenszerű hozzáírt poligonokkal való közelítéssel. Ez a probléma kulcsfontosságú a számítógépes látás és a 3D felületrekonstrukció területén. Elsőként elméleti matematikai módszerekkel vizsgáltuk a körlapba írt véletlen poligonok területének és kerületének várható értékeit. A második lépésben szimulációkat végeztünk az általunk írt programokkal, hogy jobban megértsük, hogyan működik a véletlen poligonokkal való közelítés. A szimulációk segítségével statisztikai vizsgálatokat végeztünk az eredmények eloszlásáról, átlagáról és szórásáról. A kapott eredmények által pontos képet kaptunk az approximáció megbízhatóságáról. Tanulmányunkban a matematikai elmélet és gyakorlati szimulációk összehasonlítása és elegyítése egymással tökéletes példája annak, hogy ezek kombinációja milyen jelentőséggel bír az ipari és tudományos alkalmazásokban. A dolgozat megbízható matematikai biztosítékot ad arra, hogy a véletlen poligonokkal való közelítési technikák mennyire hatékonyak.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87671">
    <w:multiLevelType w:val="hybridMultilevel"/>
    <w:lvl w:ilvl="0" w:tplc="268882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87671">
    <w:abstractNumId w:val="967876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7557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