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VETTORÁZZI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vettorazzi.klaudia@gmail.com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Domokos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Garai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Mesterelmék nyomában – A gyermekek ellen elkövetett nemi élet és erkölcs elleni bűncselekmények felderítésének nehézségei és kriminálpszichológiai kérdései a XXI.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szexuális erőszak, gyermekpornográfia, kriminálpszcihológia, gyermekvédelem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évek során a kiskorúak mentál higiéniás háttere rohamosan romlani kezdett. Ennek „köszönhetően” a helyzetet egyre többször használják ki az elkövetők arra, hogy a sérült kiskorúak ellen nemi élet vagy nemi erkölcs elleni bűncselekményeket kövessenek el, így ez különösen érzékeny és összetett jogi kérdéseket vet fel. A nemi élet és erkölcs elleni deliktumok bizonyítása során több, eddig fel nem ismert nehézséggel kell a nyomozó hatóságnak megküzdenie, mivel a kiskorúak védelmét és jogait egyaránt figyelembe kell venni. Általánosságban megállapítható, hogy a kiskorú áldozatok gyakran pszichológiai traumákkal küzdenek, amik miatt nehezebben mesélik el a velük történteket. A traumák mellett a gyermekek esetében befolyásolja a kommunikációs készséget az életkor, a fejlődési szint, valamint a szociális és érzelmi környezet, ezáltal pedig azt is, hogy milyen eszközökkel próbálják kommunikálni a történéseket, illetve, hogy miként értelmezik a cselekményt.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kiskorúakat érintő nemi erkölcs elleni bűncselekmények körében vizsgáltam a szexuális erőszak és gyermekpornográfia mögötti családi és társadalmi háttért, mivel hipotézisem szerint az elkövetők gyakran olyan családokban nőnek fel, ahol az általános elkövetőkre jellemző háttér megjelenik, mint például jelen a bántalmazás, az alkoholizmus, vagy a szociális problémák, amik miatt nagyobb valószínűséggel válnak agresszívvá vagy manipulálóvá. Vizsgáltam a gyermekek (sértettek) pszichológiai állapotát, mivel az elkövetők rendszerint kérésüket burkoltan, manipulálással érik el, hogy a gyermekek ne szóljanak senkinek se a történtekről, vagy ha szólnak, akkor sokkal rosszabb dolgot fognak a gyermekekkel tenni. A kutatás során tanulmányoztam, hogy a sértettek vonatkozásában milyen következményekkel járt a szexuális bántalmazás, vizsgáltam a büntetőeljárás hibáit és a társadalmi megítélést és az ezekből levonható következtetések alapján alkottam meg de lege ferenda javaslataimat.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Budapest Környéki Törvényszék Elnökének engedélye – (mely a 2024. július 17. napjáig jogerőre emelkedett ügyekre vonatkozik) - alapján 28 darab ügyet tekintettem át 2017-től 2024. július 17. napjáig bezárólag.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17212">
    <w:multiLevelType w:val="hybridMultilevel"/>
    <w:lvl w:ilvl="0" w:tplc="19528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17212">
    <w:abstractNumId w:val="80117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70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