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CSIKÓS FLÓRIÁN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floricsikos12@gmail.com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Kvasznicza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akkumulátor valós kapacitásának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Lítium-ion akkumulátor; akkumulátor diagnosztika; hibafeltárás; kapacitás mérése; CAN hálózat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elektromos autózás egyre nagyobb teret hódít, igy fontos a megfelelő diagnosztikai mérések kifejlesztése, különösképen a megnövekedett elektromos rendszerre nézve. Az elektromos rendszer legfontosabb része a nagy feszültségű lítium-ion akkumulátor. Az akkumulátor állapotának figyelemmel kísérése alapvető fontosságú a meghibásodások elkerüléséhez és az akkumulátor élettartamának meghosszabbításához, mivel ezek az akkumulátorok idővel degradálódnak a ciklusok számától, az üzemeltetési hőmérséklettől és a töltési szokásoktól függően. Dolgozatomban egy Volkswagen e-Golf lítium-ion akkumulátorának érintésmentes diagnosztikáját és kapacitáscsökkenésének elemzését mutatom be a CAN hálózaton keresztüli adatvétellel. A kidolgozott módszer segítségével az akkumulátor állapotát és teljesítményét megbontás nélkül lehet elemezni, ami hozzájárul a fenntarthatóbb és gazdaságosabb járműhasználathoz. A mérési eljárások során az állapotmutatók (State of Health – SOH és State of Charge – SOC) értékeit elemeztem. Az eredmények a diagnosztikai eszközök használatának optimalizálását és az akkumulátorok jövőbeli karbantartási lehetőségeit is bemutatják.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82381">
    <w:multiLevelType w:val="hybridMultilevel"/>
    <w:lvl w:ilvl="0" w:tplc="28096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82381">
    <w:abstractNumId w:val="523823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08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