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KŐHEGYI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kohegyinikolett@gmail.com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Kvasznicza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tömegvezérlési rendszerek ismertetése és a bennük rejlő elosztó hálózati rugalmasság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villamosenergia; tömegvezérlési rendszerek; hőmodell; terhelés optimalizálás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villamosenergia termelés decentralizáltá vált, amely a szolgatatókat új kihívások elé állította. Emiatt a villamosenergia kihasználtsága a hálózat fenntarthatóságának szempontjából egy fontos tényező vált. A háztartási méretű kiserőművek időszakos termelése és az időben változó villamosenergia igények ennek a paraméternek a növelését megnehezítik. A fogyasztás/termelés rendszer szintű egyensúlyának fenntartása érdekében vezették be a rádió-, és a hangfrekvenciás központi vezérléseket. Ezek optimalizált vezérlési programmal a kisfeszültségű hálózat terhelés- és ebből következően a feszültségingadozásait is mérsékelhetik. Bemutatom ezen vezérlések működését, előnyeit és hátrányait. Célom egy minta terület mérési adatait és a fogyasztói szokásait elemezve egy, már használt hőmodell validálása és egy időben optimalizált kapcsolási tábla megalkotása. Továbbá a hőmodell felhasználásával modellezem az optimalizált kapcsolási tábla középfeszültségű hálózat terhelésére gyakorolt hatásait.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675309">
    <w:multiLevelType w:val="hybridMultilevel"/>
    <w:lvl w:ilvl="0" w:tplc="895502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675309">
    <w:abstractNumId w:val="696753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47635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