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AXEL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kissaxel13@gmail.com</w:t>
            </w:r>
            <w:r w:rsidRPr="001067CD">
              <w:rPr>
                <w:i/>
              </w:rPr>
              <w:br/>
            </w:r>
            <w:r w:rsidR="00A96AEC">
              <w:t>Mérnökinformatika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Gyurák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AI vezérelt Norvég nyelvi kaland a Skyrim világában virtuális valóságban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MesterségesIntelligencia;VirtuálisValóság;Skyrim;Norvég;Nyelvtanulás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nyelvtanulás hagyományos módszerei, mint a tankönyvek és az osztálytermi oktatás, ritkán biztosítanak élményszerű, immerszív környezetet. A norvég nyelv tanulása különösen nehéz, mivel kevés interaktív oktatási forrás áll rendelkezésre. A projekt célja egy mesterséges intelligenciával támogatott, virtuális valóság alapú nyelvtanulási környezet kialakítása a Skyrim VR játék alapján, amely lehetőséget biztosít a tanulóknak, hogy valós idejű nyelvi interakciók során fejleszthessék készségeiket.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 keretében a Skyrim VR játékot és a Mantella AI rendszert integráltam, amely tartalmazta a beszédfelismerést (STT – Whisper), a szöveg-beszéd konverziót (TTS – xVASynth), valamint a nagy nyelvi modell (LLM – GPT) alkalmazását. A játékhoz 1380 modot integráltam és optimalizáltam, miközben megoldottam a modok közötti konfliktusokat. Saját fejlesztésű fordító scriptet hoztam létre a játék szöveges elemeinek (string, istring, dlstring fájlok) automatikus konvertálására, fordítására és visszatöltésére. A rendszer kialakításához megépítettem egy egyedi vízhűtéses, magas teljesítményű számítógépet, amely optimális VR-élményt biztosított.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 eredményeként elkészült Magyarország egyik legerősebb Gamer számítógépe, amely képes az 1380+ moddal bővített Skyrim VR maximális grafikai beállítások melletti stabil futtatására az AI modulokkal párhuzamosan. A játék teljes szövegállományának norvégra fordítása megtörtént, amely során közel 250 000 szó került feldolgozásra és implementálásra. A Skyrim VR  Mantella AI rendszer norvég nyelvi támogatását sikeresen megteremtettem, lehetővé téve a valós idejű norvég és angol nyelvű kommunikációt. Az NPC-k viselkedését prompt engineering technikák segíségével alakítottam ki, dinamikus és valósághű interakciókat biztosítva. A modok segítségével az elavult motorral rendelkező játékot sikerült 2025-ös színvonalra emelni mind látvány, hangzás, és inerakciók terén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azt mutatják, hogy az AI-vezérlettel támogatott virtuális valóság környezetek élményszerű és motiváló alternatívát nyújtják a hagyományos nyelvtanulási módszerekkel szemben. Az NPC-kkel való interakciók és a norvég nyelv realisztikus alkalmazása lehetőséget teremt a valós idejű gyakorlásra, ezáltal segítve a tanulók nyelvi készségeinek gyors fejlődését. A projekt egy új oktatási paradigmát jelöl ki, amely hozzájárulhat a technológia alapú nyelvtanulás terjedéséhez, különösen olyan nyelvek esetében, amelyekhez korlátozott hagyományos tananyag áll rendelkezésre.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134968">
    <w:multiLevelType w:val="hybridMultilevel"/>
    <w:lvl w:ilvl="0" w:tplc="410531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134968">
    <w:abstractNumId w:val="221349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39233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