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JÜNGLING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jungling.regina@gmail.com</w:t>
            </w:r>
            <w:r w:rsidRPr="001067CD">
              <w:rPr>
                <w:i/>
              </w:rPr>
              <w:br/>
            </w:r>
            <w:r w:rsidR="00A96AEC">
              <w:t>Vízügyi üzemeltetési mérnök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Víztudományi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NKE VTK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CloudFisher típusú hálók alkalmazhatóságánk vizsgálata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CloudFisher; páragyűjtés; vízgazdálkodás; innováció; csapadékvízgyűjtés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csapadékvíz gyűjtésnek számos módja ismert, amelyek közül a legelterjedtebb a felszín feletti gyűjtésre alkalmas tárólótartály. Az általam végzett kutatás során egy olyan alternatív csapadékvíz gyűjtési mód került megvizsgálásra, amely a levegő nedvességtartalmából választja ki és gyűjti össze a csapadékvizet (köd és pára formájában). A CloudFisher hálók működéséről több földrész országaiból találhatók kutatási eredmények. Hazánkban a felkutatott szakirodalmak alapján, nem volt még olyan vizsgálat, ami a levegő nedvességtartalmának SFC típusú CloudFisher hálóval történő kinyerését kutatta volna.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kutatáshoz két módszert alkalmaztam. Elsőként egy kérdőíves kutatást készítettem, annak érdekében, hogy a hipotéziseimet (H1 - H5) igazoljam, illetve a lakosság csapadékvíz gyűjtésének szokásairól és módszereiről tájékozódjak. A kérdőívből többek közül kiderült, hogy a kitöltők többsége 41%-a (166 fő) vezetékes ivóvizet használ öntözésre. Valamint az eredmények alapján a válaszadók szívesen használnának öntözési célra CloudFisher hálókkal gyűjtött párát (és ködöt, továbbá esővizet).</w:t>
      </w:r>
      <w:r>
        <w:rPr>
          <w:color w:val="000000"/>
          <w:sz w:val="24"/>
          <w:szCs w:val="24"/>
        </w:rPr>
        <w:br/>
        <w:t xml:space="preserve">Magyarország területén (Baja, Salgótarján, Tarany) három darab 1 méter magasságú 2 méter szélességű SFC típusú CloudFisher hálót építettem meg (főként) kutatási céllal (lásd: 34. sz. ábra). A hálókkal kapcsolatban és a kutatás eredmények kapcsán a vizsgálat előtt hipotéziseket (H6 - H10) állítom fel. A vizsgálatot 2023. október 2-án kezdtem meg. Naponta, reggel 8.00 óra körül mértem/mérték le a hálók által előző nap összegyűjtött csapadék mennyiségeket. Ezek után az aktuális időjárási adatokat (hőmérséklet, szélsebesség, páratartalom) is feljegyeztem. Erre azért volt szükség, hogy a végén meg tudjam vizsgálni, hogy mely időjárási elem van a legnagyobb kitettséggel a CloudFisher hálóval gyűjtött csapadék mennyiségeire. A vizsgálat 2024. 02. 29-ig tartott, bár némely háló időszakosan vagy véglegesen a kutatás alatt tönkrement. A kapott eredmények alapján statisztikai elemzéseket végezetem, amelyekből azt állapítottam meg, hogy a kutatás során használt SFC típusú CloudFisher hálóval gyűjtött csapadék mennyisége nem mutat egyértelmű összefüggéseket az egyes időjárási elemekkel. Ennek ellenére az átlagosan gyűjthető pára mennyisége 28 ml/nap volt, amelynek valós gyakorlati haszna elenyésző. Viszont a naponta gyűjthető csapadék mennyisége átlagosan 315 ml/nap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822831">
    <w:multiLevelType w:val="hybridMultilevel"/>
    <w:lvl w:ilvl="0" w:tplc="74392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822831">
    <w:abstractNumId w:val="628228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9351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