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LÁSZLÓ ÁDÁM</w:t>
            </w:r>
          </w:p>
          <w:p w:rsidR="00C275A3" w:rsidRDefault="00A96AEC" w:rsidP="00C275A3">
            <w:pPr>
              <w:pStyle w:val="Hallgatokepzes"/>
            </w:pPr>
            <w:r>
              <w:t>Autómérnök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Huba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Elektrohidraulikus szelepvezérlés dinamikai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szerepet kap a környezetvédelem, egyre jobban odafigyelünk, hogy ipari tevékenységeink lehetőleg minél kevésbé károsítsák Földünk ekológiai egyensúlyát. A környezetvédelmi követelmények igen jelentősen jelentkeznek a közlekedésben is, hiszen a közlekedés az egyik fő energia felhasználó ipar.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Akár belső égésű motorokról, akár villamos hajtásról beszélünk, jelenleg még mindig főként fosszilis energiahordozókból állítjuk elő a közlekedést hajtó mozgási energiát. Mivel fosszilis energiahordozó tartalékaink végesek, és bármilyen energia veszteséges felhasználása pazarlás, éppen ezért egyáltalán nem mindegy, hogy milyen hatásfokkal lesz az energiahordozókból mozgási energia („well-to-wheel”).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belső égésű motorok bár nem a legkiemelkedőbb hatásfokkal rendelkeznek, de emellett még nagyon sok olyan előnye van, ami miatt még mindig nincs olyan alternatív hajtásmód, ami le tudná váltani (pl. tüzelőanyag energiasűrűsége, vagy a tüzelőanyag előállításának hatásfoka).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Várhatóan a következő évtizedekben a belső égésű motorok dominanciája megmarad, és a villamos hajtással kiegészülve, hibridhajtással fogjuk tudni maximalizálni a hatásfokot. További fontos fejlesztési lehetőség a bioüzemanyagok alkalmazása, a belső égésű motorok súrlódási veszteségeinek csökkentése, valamint üzemállapotainak optimalizációja. Ezt az égés- és a töltetcsere folyamatok optimalizációjával érhetjük el, például réteges keverékképzésú közvetlen befecskendezéssel (Otto motorok), turbófeltöltéssel vagy változtatható szelepvezérléssel.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belső égésű motorok igen nagy fordulatszámtartományban működnek, változtatható szelepvezérlés nélkül nem lehet a lehető legtöbb üzemállapotban jó hatásfokot elérni.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változtatható szelepvezérlések egyik legújabb módját vizsgálom meg: az elektrohidraulikus szelepvezérlést. Bemutatom a rendszer felépítését, működését, a megvalósítható szelepnyitásokat és ezek alkalmazhatóságát. Megvizsgálom a rendszer megvalósíthatóságát a gyakorlatban jelentkező problémák figyelembe vételével. Ezt a dinamikai vizsgálatot a Matlab Simulink program segítségével fogom elvégezni.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elérendő célom, hogy rendszerszinten megismerjük az elektrohidraulikus szelepvezérlés előnyeit és hátrányait, a rendszer követelményeit, a kapott eredmények alapján pedig el lehessen kezdeni a berendezés megtervezését, valamint a kapott szelepnyitási görbéket fel lehessen használni egy motorszimulációs programban.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88437">
    <w:multiLevelType w:val="hybridMultilevel"/>
    <w:lvl w:ilvl="0" w:tplc="85790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88437">
    <w:abstractNumId w:val="77588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570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