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DORINA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kovacsdorina002@gmail.com</w:t>
            </w:r>
            <w:r w:rsidRPr="001067CD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Kintses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tanácsadó,  HUN-REN Szegedi Biológiai Kutatóközpont 
Transzlációs Mikrobiológia Laboratórium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Antibiotikum rezisztens Klebsiella pneumoniae törzsek ellenállóképességének vizsgálata, fejlesztés alatt lévő béta-laktamáz inhibitor és antibiotikum kombinációkkal szemben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antibiotikum rezisztencia; BL-BLI kombinációk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Új hatásmechanizmusú és a rezisztenciának hosszú távon ellenálló antibiotikum molekulák fejlesztésének immáron több évtizedes kudarca más megoldások keresését indítványozza. Munkám során klinikai fejlesztés alatt lévő béta-laktám antibiotikum és béta-laktamáz inhibitor kombinációkkal szembeni rezisztencia folyamatokat vizsgálom. Az eredmények feldolgozásával meghatározom, mely kombinációkkal szemben vannak jelen rezisztenciagének a környezetünkben, már a klinikai alkalmazásukat megelőzően. Ezáltal predikciót fogalmazom meg a jövőbeli effektivitásuk kapcsán.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vizsgálatokat Klebsiella pneumoniae törzseken végeztem, mely a Nemzetközi Egészségügyi Szervezet (WHO) szerint a leginkább antibiotikum-rezisztens fajok egyike. Közel 70 genetikailag diverz törzset teszteltem 7 antibiotikum-inhibitor kombinációval szemben. Ezek közül négy még klinikai fejlesztés alatt van, hármat pedig már alkalmaznak a klinikumban, ezáltal kontrollként szolgálnak a kísérleteimhez. Átdolgozott MIC (minimum gátló koncentráció) méréseket alkalmazva meghatároztam a rezisztencia jelenlétét, majd a törzsek genetikai állománya alapján a rezisztenciát okozó géneket. A jelölt gén fenotípusos hatását egyes esetekben plazmidon túltermelve, baktériumokba bejuttatva validáltam.</w:t>
      </w:r>
      <w:r>
        <w:rPr>
          <w:color w:val="000000"/>
          <w:sz w:val="24"/>
          <w:szCs w:val="24"/>
        </w:rPr>
        <w:br/>
        <w:br/>
        <w:t xml:space="preserve">Eredmények: Általánosan elmondható, hogy igen nagy fokú rezisztencia figyelhető meg a legtöbb faj-kombináció pár esetében. A vizsgált törzsek 42-70%-a mutat rezisztenciát egy-egy fejlesztés alatt lévő kombinációval szemben. A béta-laktamázok közül különösen nagy fenyegetést jelentenek a metallo-béta-laktamázok csoportja (MBL), az ezeket tartalmazó törzsekkel szemben a legtöbb vizsgált antibiotikum-inhibitor kombináció hatástalannak bizonyul.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rezisztencia sajnálatos módon nem csak az aktuálisan klinikai alkalmazásban lévő antibiotikumokkal szemben jelentkezik, de a fejlesztés alatt lévő hatóanyagok sem bizonyulnak elég effektívnek. A rezisztencia kikerülése érdekében ismernünk kell azokat a környezetünkben terjedő géneket, amelyek lehetővé teszik az ellenállóképesség kialakulását. Ezen ismeretek akár szűk spektrumú, célzott terápiák alkalmazásának sikerességéhez is hozzá tudnak majd járulni.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732857">
    <w:multiLevelType w:val="hybridMultilevel"/>
    <w:lvl w:ilvl="0" w:tplc="48132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732857">
    <w:abstractNumId w:val="647328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60001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