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ALFÖLDI ALIZ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alfoldi.aliz8@gmail.com</w:t>
            </w:r>
            <w:r w:rsidRPr="001067CD">
              <w:rPr>
                <w:i/>
              </w:rPr>
              <w:br/>
            </w:r>
            <w:r w:rsidR="00A96AEC">
              <w:t>Fogorvostudomány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Fráter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Szálerősítéses restaurátumok által kifejtett polimerizációs stressz - in vitro vizsgálat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kompozit; repedés;polimeriáció;üreg;SFRC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fogászati kompozitok polimerizációs zsugorodása az újabb, üvegszálas anyagok esetén is klinikailag releváns probléma. Az említett zsugorodás stresszt generál a megmaradt foganyagban, mely megfelelő adhézió esetén repedések kialakulásához vezet a megmaradt foganyagban a zománcon. Kutatásunkban arra kerestük a választ, hogy 3 eltérő szálerősítéses töméstechnika esetében van-e különbség a tömőanyag zsugorodása következtében létrejött repedések számában.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Jelen kutatáshoz 60 darab azonos nagyságú extrahált bölcsességfogat használtunk, melyeket 3 csoportra osztottuk. A fogakba 5mm mély és 2,5mm falvastagságú MOD kavitásokat preparáltunk, majd azokat különböző, adhezíven rögzülő direkt szálerősítéses restaurátummal láttuk el. A fogakat az alábbiak szerint restauráltuk: 1. csoportnál csak rövid üvegszálas kompozitot (SFRC) alkalmaztunk, a 2. csoport hagyományos flow alap után alkalmaztuk az SFRC-t, míg a 3. csoportnál a flow alapba egy polietilén szalagot helyeztünk bukko-lingvális irányban, majd ezt követően alkalmaztuk az SFRC-t. A megfelelő fotopolimerizálást követően D-Light Pro lámpa „detection mode” programjával megvizsgáltuk a fogzománcot és az újonnan keletkezett repedések számát és lefutását rögzítettük. Az összrepedésszámot közvetlen a tömés elkészülte után, majd egy hét elteltével, valamint 1 hónap múlva is rögzítettük.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összrepedésszám szempontjából a vizsgált csoportok között, azokat azonos időpontban vizsgálva, nincs szignifikáns különbség. Adott csoporton belül a későbbi időpontokban vizsgálva szignifikánsan nőtt az összrepedésszám minden csoport esetében (p0,001). A vizsgált csoportokon belül a horizontális repedések domináltak mindegyik vizsgálati időpontban.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különböző szálerősítéses tömések esetén a tömés elkészülte utáni repedésszámhoz képest jelentősen megnő a posztpolimerizációs repedések száma a mind az 1-héttel, mind az 1-hónappal későbbi időpontban. A kialakult posztpolimerizációs repedéseken belül a horizontális irányúak dominálnak.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84805">
    <w:multiLevelType w:val="hybridMultilevel"/>
    <w:lvl w:ilvl="0" w:tplc="24447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84805">
    <w:abstractNumId w:val="11884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595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